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p w14:paraId="144D6BE0" w14:textId="61A80FD0"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4AF284CB" w14:textId="77777777" w:rsidTr="002547B3">
        <w:trPr>
          <w:trHeight w:val="227"/>
        </w:trPr>
        <w:tc>
          <w:tcPr>
            <w:tcW w:w="15360" w:type="dxa"/>
            <w:gridSpan w:val="3"/>
            <w:tcBorders>
              <w:top w:val="nil"/>
              <w:left w:val="nil"/>
              <w:bottom w:val="nil"/>
              <w:right w:val="nil"/>
            </w:tcBorders>
            <w:shd w:val="clear" w:color="auto" w:fill="auto"/>
            <w:vAlign w:val="bottom"/>
            <w:hideMark/>
          </w:tcPr>
          <w:p w14:paraId="79303F1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№94</w:t>
            </w:r>
          </w:p>
        </w:tc>
      </w:tr>
      <w:tr w:rsidR="002547B3" w:rsidRPr="00D44A7C" w14:paraId="45560868" w14:textId="77777777" w:rsidTr="002547B3">
        <w:trPr>
          <w:trHeight w:val="227"/>
        </w:trPr>
        <w:tc>
          <w:tcPr>
            <w:tcW w:w="15360" w:type="dxa"/>
            <w:gridSpan w:val="3"/>
            <w:tcBorders>
              <w:top w:val="nil"/>
              <w:left w:val="nil"/>
              <w:bottom w:val="nil"/>
              <w:right w:val="nil"/>
            </w:tcBorders>
            <w:shd w:val="clear" w:color="auto" w:fill="auto"/>
            <w:vAlign w:val="bottom"/>
            <w:hideMark/>
          </w:tcPr>
          <w:p w14:paraId="54DD356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96D002D" w14:textId="77777777" w:rsidTr="002547B3">
        <w:trPr>
          <w:trHeight w:val="227"/>
        </w:trPr>
        <w:tc>
          <w:tcPr>
            <w:tcW w:w="15360" w:type="dxa"/>
            <w:gridSpan w:val="3"/>
            <w:tcBorders>
              <w:top w:val="nil"/>
              <w:left w:val="nil"/>
              <w:bottom w:val="nil"/>
              <w:right w:val="nil"/>
            </w:tcBorders>
            <w:shd w:val="clear" w:color="auto" w:fill="auto"/>
            <w:vAlign w:val="bottom"/>
            <w:hideMark/>
          </w:tcPr>
          <w:p w14:paraId="108D57C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809CA1C" w14:textId="77777777" w:rsidTr="002547B3">
        <w:trPr>
          <w:trHeight w:val="113"/>
        </w:trPr>
        <w:tc>
          <w:tcPr>
            <w:tcW w:w="15360" w:type="dxa"/>
            <w:gridSpan w:val="3"/>
            <w:tcBorders>
              <w:top w:val="nil"/>
              <w:left w:val="nil"/>
              <w:bottom w:val="nil"/>
              <w:right w:val="nil"/>
            </w:tcBorders>
            <w:shd w:val="clear" w:color="auto" w:fill="auto"/>
            <w:vAlign w:val="bottom"/>
            <w:hideMark/>
          </w:tcPr>
          <w:p w14:paraId="05AC8F80"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A6D5D03" w14:textId="77777777" w:rsidTr="002547B3">
        <w:trPr>
          <w:trHeight w:val="227"/>
        </w:trPr>
        <w:tc>
          <w:tcPr>
            <w:tcW w:w="15360" w:type="dxa"/>
            <w:gridSpan w:val="3"/>
            <w:tcBorders>
              <w:top w:val="nil"/>
              <w:left w:val="nil"/>
              <w:bottom w:val="nil"/>
              <w:right w:val="nil"/>
            </w:tcBorders>
            <w:shd w:val="clear" w:color="auto" w:fill="auto"/>
            <w:vAlign w:val="bottom"/>
            <w:hideMark/>
          </w:tcPr>
          <w:p w14:paraId="3A9B7F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№7»</w:t>
            </w:r>
          </w:p>
        </w:tc>
      </w:tr>
      <w:tr w:rsidR="002547B3" w:rsidRPr="00D44A7C" w14:paraId="3031C85F" w14:textId="77777777" w:rsidTr="002547B3">
        <w:trPr>
          <w:trHeight w:val="227"/>
        </w:trPr>
        <w:tc>
          <w:tcPr>
            <w:tcW w:w="15360" w:type="dxa"/>
            <w:gridSpan w:val="3"/>
            <w:tcBorders>
              <w:top w:val="nil"/>
              <w:left w:val="nil"/>
              <w:bottom w:val="nil"/>
              <w:right w:val="nil"/>
            </w:tcBorders>
            <w:shd w:val="clear" w:color="auto" w:fill="auto"/>
            <w:vAlign w:val="bottom"/>
            <w:hideMark/>
          </w:tcPr>
          <w:p w14:paraId="509647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73B8827" w14:textId="77777777" w:rsidTr="002547B3">
        <w:trPr>
          <w:trHeight w:val="227"/>
        </w:trPr>
        <w:tc>
          <w:tcPr>
            <w:tcW w:w="15360" w:type="dxa"/>
            <w:gridSpan w:val="3"/>
            <w:tcBorders>
              <w:top w:val="nil"/>
              <w:left w:val="nil"/>
              <w:bottom w:val="nil"/>
              <w:right w:val="nil"/>
            </w:tcBorders>
            <w:shd w:val="clear" w:color="auto" w:fill="auto"/>
            <w:vAlign w:val="bottom"/>
            <w:hideMark/>
          </w:tcPr>
          <w:p w14:paraId="00E0B2E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420126,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ул.Адоратского</w:t>
            </w:r>
            <w:proofErr w:type="spellEnd"/>
            <w:r w:rsidRPr="00D44A7C">
              <w:rPr>
                <w:rFonts w:ascii="Times New Roman" w:hAnsi="Times New Roman" w:cs="Times New Roman"/>
                <w:color w:val="000000"/>
              </w:rPr>
              <w:t>, д.25а</w:t>
            </w:r>
          </w:p>
        </w:tc>
      </w:tr>
      <w:tr w:rsidR="002547B3" w:rsidRPr="00D44A7C" w14:paraId="12D95FCD" w14:textId="77777777" w:rsidTr="002547B3">
        <w:trPr>
          <w:trHeight w:val="227"/>
        </w:trPr>
        <w:tc>
          <w:tcPr>
            <w:tcW w:w="15360" w:type="dxa"/>
            <w:gridSpan w:val="3"/>
            <w:tcBorders>
              <w:top w:val="nil"/>
              <w:left w:val="nil"/>
              <w:bottom w:val="nil"/>
              <w:right w:val="nil"/>
            </w:tcBorders>
            <w:shd w:val="clear" w:color="auto" w:fill="auto"/>
            <w:vAlign w:val="bottom"/>
            <w:hideMark/>
          </w:tcPr>
          <w:p w14:paraId="51E32A4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Кныш</w:t>
            </w:r>
            <w:proofErr w:type="spellEnd"/>
            <w:r w:rsidRPr="00D44A7C">
              <w:rPr>
                <w:rFonts w:ascii="Times New Roman" w:hAnsi="Times New Roman" w:cs="Times New Roman"/>
                <w:color w:val="000000"/>
              </w:rPr>
              <w:t xml:space="preserve"> Татьяна Николаевна</w:t>
            </w:r>
          </w:p>
        </w:tc>
      </w:tr>
      <w:tr w:rsidR="002547B3" w:rsidRPr="00D44A7C" w14:paraId="175992EA" w14:textId="77777777" w:rsidTr="002547B3">
        <w:trPr>
          <w:trHeight w:val="227"/>
        </w:trPr>
        <w:tc>
          <w:tcPr>
            <w:tcW w:w="15360" w:type="dxa"/>
            <w:gridSpan w:val="3"/>
            <w:tcBorders>
              <w:top w:val="nil"/>
              <w:left w:val="nil"/>
              <w:bottom w:val="nil"/>
              <w:right w:val="nil"/>
            </w:tcBorders>
            <w:shd w:val="clear" w:color="auto" w:fill="auto"/>
            <w:vAlign w:val="bottom"/>
            <w:hideMark/>
          </w:tcPr>
          <w:p w14:paraId="383D00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521-66-48 556-35-56</w:t>
            </w:r>
          </w:p>
        </w:tc>
      </w:tr>
      <w:tr w:rsidR="002547B3" w:rsidRPr="00D44A7C" w14:paraId="77DFEF02" w14:textId="77777777" w:rsidTr="002547B3">
        <w:trPr>
          <w:trHeight w:val="227"/>
        </w:trPr>
        <w:tc>
          <w:tcPr>
            <w:tcW w:w="15360" w:type="dxa"/>
            <w:gridSpan w:val="3"/>
            <w:tcBorders>
              <w:top w:val="nil"/>
              <w:left w:val="nil"/>
              <w:bottom w:val="nil"/>
              <w:right w:val="nil"/>
            </w:tcBorders>
            <w:shd w:val="clear" w:color="auto" w:fill="auto"/>
            <w:vAlign w:val="bottom"/>
            <w:hideMark/>
          </w:tcPr>
          <w:p w14:paraId="6265D66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9485998" w14:textId="77777777" w:rsidTr="002547B3">
        <w:trPr>
          <w:trHeight w:val="113"/>
        </w:trPr>
        <w:tc>
          <w:tcPr>
            <w:tcW w:w="15360" w:type="dxa"/>
            <w:gridSpan w:val="3"/>
            <w:tcBorders>
              <w:top w:val="nil"/>
              <w:left w:val="nil"/>
              <w:bottom w:val="nil"/>
              <w:right w:val="nil"/>
            </w:tcBorders>
            <w:shd w:val="clear" w:color="auto" w:fill="auto"/>
            <w:vAlign w:val="bottom"/>
            <w:hideMark/>
          </w:tcPr>
          <w:p w14:paraId="64E110A4"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6254BC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7A1D2E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8D931C5"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D8D2E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20D2C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243A9E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6583C7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57374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F030B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C892CA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95,4</w:t>
            </w:r>
          </w:p>
        </w:tc>
      </w:tr>
      <w:tr w:rsidR="002547B3" w:rsidRPr="00D44A7C" w14:paraId="4339DA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7D23E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D80A5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2D12BF1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2323DE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88F7B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357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194BD6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0A2154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7DB6F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DFDDF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0524EB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5D0EECD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7F08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272744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BE3CBD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99,5</w:t>
            </w:r>
          </w:p>
        </w:tc>
      </w:tr>
      <w:tr w:rsidR="002547B3" w:rsidRPr="00D44A7C" w14:paraId="6E0E630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A1AF4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CD29B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AC5B71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B5BBFF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FA8D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2039D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258951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5EC59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9E013D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65E01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351D88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68</w:t>
            </w:r>
          </w:p>
        </w:tc>
      </w:tr>
      <w:tr w:rsidR="002547B3" w:rsidRPr="00D44A7C" w14:paraId="62DDC49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726250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669BC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72601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5028FE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CC04D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E35F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D7CE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0791DDF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AF068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9B5F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E5BD0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52D64C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FDCC9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09F622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D843D3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97,8</w:t>
            </w:r>
          </w:p>
        </w:tc>
      </w:tr>
      <w:tr w:rsidR="002547B3" w:rsidRPr="00D44A7C" w14:paraId="1E8A3DB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80126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4F4A7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E8AE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6F6B7F6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6F5E7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88D1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DFD14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41429B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04907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C27795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167542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8C53BD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91519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F4986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386786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97,6</w:t>
            </w:r>
          </w:p>
        </w:tc>
      </w:tr>
      <w:tr w:rsidR="002547B3" w:rsidRPr="00D44A7C" w14:paraId="020E08C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194903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6CD54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93E31E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C1EC4A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F7345D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4AD52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5E0CCD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7C72DD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36BC44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56218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B5004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DA4934C"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F36027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60A8BD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91,66 (40)</w:t>
            </w:r>
          </w:p>
        </w:tc>
      </w:tr>
    </w:tbl>
    <w:p w14:paraId="6DB3A7AB"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0EEA5B8B" w14:textId="77777777" w:rsidTr="002547B3">
        <w:trPr>
          <w:trHeight w:val="227"/>
        </w:trPr>
        <w:tc>
          <w:tcPr>
            <w:tcW w:w="15360" w:type="dxa"/>
            <w:tcBorders>
              <w:top w:val="nil"/>
              <w:left w:val="nil"/>
              <w:bottom w:val="nil"/>
              <w:right w:val="nil"/>
            </w:tcBorders>
            <w:shd w:val="clear" w:color="auto" w:fill="auto"/>
            <w:vAlign w:val="bottom"/>
            <w:hideMark/>
          </w:tcPr>
          <w:p w14:paraId="20343BE4"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12526C58" w14:textId="77777777" w:rsidTr="002547B3">
        <w:trPr>
          <w:trHeight w:val="227"/>
        </w:trPr>
        <w:tc>
          <w:tcPr>
            <w:tcW w:w="15360" w:type="dxa"/>
            <w:tcBorders>
              <w:top w:val="nil"/>
              <w:left w:val="nil"/>
              <w:bottom w:val="nil"/>
              <w:right w:val="nil"/>
            </w:tcBorders>
            <w:shd w:val="clear" w:color="auto" w:fill="auto"/>
            <w:vAlign w:val="bottom"/>
          </w:tcPr>
          <w:p w14:paraId="4FC6A26F"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1ED7A57D" w14:textId="77777777" w:rsidTr="002547B3">
        <w:trPr>
          <w:trHeight w:val="227"/>
        </w:trPr>
        <w:tc>
          <w:tcPr>
            <w:tcW w:w="15360" w:type="dxa"/>
            <w:tcBorders>
              <w:top w:val="nil"/>
              <w:left w:val="nil"/>
              <w:bottom w:val="nil"/>
              <w:right w:val="nil"/>
            </w:tcBorders>
            <w:shd w:val="clear" w:color="auto" w:fill="auto"/>
            <w:vAlign w:val="bottom"/>
          </w:tcPr>
          <w:p w14:paraId="7F1334A5"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w:t>
            </w:r>
            <w:proofErr w:type="gramEnd"/>
            <w:r w:rsidRPr="00D44A7C">
              <w:rPr>
                <w:rFonts w:ascii="Times New Roman" w:hAnsi="Times New Roman" w:cs="Times New Roman"/>
                <w:color w:val="000000"/>
              </w:rPr>
              <w:t xml:space="preserve">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 </w:t>
            </w:r>
          </w:p>
        </w:tc>
      </w:tr>
      <w:tr w:rsidR="002547B3" w:rsidRPr="00D44A7C" w14:paraId="2A737215" w14:textId="77777777" w:rsidTr="002547B3">
        <w:trPr>
          <w:trHeight w:val="227"/>
        </w:trPr>
        <w:tc>
          <w:tcPr>
            <w:tcW w:w="15360" w:type="dxa"/>
            <w:tcBorders>
              <w:top w:val="nil"/>
              <w:left w:val="nil"/>
              <w:bottom w:val="nil"/>
              <w:right w:val="nil"/>
            </w:tcBorders>
            <w:shd w:val="clear" w:color="auto" w:fill="auto"/>
            <w:vAlign w:val="bottom"/>
          </w:tcPr>
          <w:p w14:paraId="51F47683" w14:textId="77777777" w:rsidR="002547B3" w:rsidRPr="00D44A7C" w:rsidRDefault="002547B3" w:rsidP="002547B3">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roofErr w:type="gramEnd"/>
          </w:p>
        </w:tc>
      </w:tr>
      <w:tr w:rsidR="002547B3" w:rsidRPr="00D44A7C" w14:paraId="6AFC1044" w14:textId="77777777" w:rsidTr="002547B3">
        <w:trPr>
          <w:trHeight w:val="227"/>
        </w:trPr>
        <w:tc>
          <w:tcPr>
            <w:tcW w:w="15360" w:type="dxa"/>
            <w:tcBorders>
              <w:top w:val="nil"/>
              <w:left w:val="nil"/>
              <w:bottom w:val="nil"/>
              <w:right w:val="nil"/>
            </w:tcBorders>
            <w:shd w:val="clear" w:color="auto" w:fill="auto"/>
            <w:vAlign w:val="bottom"/>
          </w:tcPr>
          <w:p w14:paraId="29EC5816"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AF05BFA" w14:textId="77777777" w:rsidTr="002547B3">
        <w:trPr>
          <w:trHeight w:val="227"/>
        </w:trPr>
        <w:tc>
          <w:tcPr>
            <w:tcW w:w="15360" w:type="dxa"/>
            <w:tcBorders>
              <w:top w:val="nil"/>
              <w:left w:val="nil"/>
              <w:bottom w:val="nil"/>
              <w:right w:val="nil"/>
            </w:tcBorders>
            <w:shd w:val="clear" w:color="auto" w:fill="auto"/>
            <w:vAlign w:val="bottom"/>
          </w:tcPr>
          <w:p w14:paraId="6308FD7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сроке действия аккредитации образовательных программ</w:t>
            </w:r>
          </w:p>
        </w:tc>
      </w:tr>
      <w:tr w:rsidR="002547B3" w:rsidRPr="00D44A7C" w14:paraId="43D780B2" w14:textId="77777777" w:rsidTr="002547B3">
        <w:trPr>
          <w:trHeight w:val="227"/>
        </w:trPr>
        <w:tc>
          <w:tcPr>
            <w:tcW w:w="15360" w:type="dxa"/>
            <w:tcBorders>
              <w:top w:val="nil"/>
              <w:left w:val="nil"/>
              <w:bottom w:val="nil"/>
              <w:right w:val="nil"/>
            </w:tcBorders>
            <w:shd w:val="clear" w:color="auto" w:fill="auto"/>
            <w:vAlign w:val="bottom"/>
          </w:tcPr>
          <w:p w14:paraId="220563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2547B3" w:rsidRPr="00D44A7C" w14:paraId="334CFD76" w14:textId="77777777" w:rsidTr="002547B3">
        <w:trPr>
          <w:trHeight w:val="227"/>
        </w:trPr>
        <w:tc>
          <w:tcPr>
            <w:tcW w:w="15360" w:type="dxa"/>
            <w:tcBorders>
              <w:top w:val="nil"/>
              <w:left w:val="nil"/>
              <w:bottom w:val="nil"/>
              <w:right w:val="nil"/>
            </w:tcBorders>
            <w:shd w:val="clear" w:color="auto" w:fill="auto"/>
            <w:vAlign w:val="bottom"/>
          </w:tcPr>
          <w:p w14:paraId="3D71015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2547B3" w:rsidRPr="00D44A7C" w14:paraId="5B388621" w14:textId="77777777" w:rsidTr="002547B3">
        <w:trPr>
          <w:trHeight w:val="227"/>
        </w:trPr>
        <w:tc>
          <w:tcPr>
            <w:tcW w:w="15360" w:type="dxa"/>
            <w:tcBorders>
              <w:top w:val="nil"/>
              <w:left w:val="nil"/>
              <w:bottom w:val="nil"/>
              <w:right w:val="nil"/>
            </w:tcBorders>
            <w:shd w:val="clear" w:color="auto" w:fill="auto"/>
            <w:vAlign w:val="bottom"/>
          </w:tcPr>
          <w:p w14:paraId="2BA45AB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E3ADE2" w14:textId="77777777" w:rsidTr="002547B3">
        <w:trPr>
          <w:trHeight w:val="227"/>
        </w:trPr>
        <w:tc>
          <w:tcPr>
            <w:tcW w:w="15360" w:type="dxa"/>
            <w:tcBorders>
              <w:top w:val="nil"/>
              <w:left w:val="nil"/>
              <w:bottom w:val="nil"/>
              <w:right w:val="nil"/>
            </w:tcBorders>
            <w:shd w:val="clear" w:color="auto" w:fill="auto"/>
            <w:vAlign w:val="bottom"/>
          </w:tcPr>
          <w:p w14:paraId="227E788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37DE94A" w14:textId="77777777" w:rsidTr="002547B3">
        <w:trPr>
          <w:trHeight w:val="227"/>
        </w:trPr>
        <w:tc>
          <w:tcPr>
            <w:tcW w:w="15360" w:type="dxa"/>
            <w:tcBorders>
              <w:top w:val="nil"/>
              <w:left w:val="nil"/>
              <w:bottom w:val="nil"/>
              <w:right w:val="nil"/>
            </w:tcBorders>
            <w:shd w:val="clear" w:color="auto" w:fill="auto"/>
            <w:vAlign w:val="bottom"/>
          </w:tcPr>
          <w:p w14:paraId="0192B03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1380867" w14:textId="77777777" w:rsidTr="002547B3">
        <w:trPr>
          <w:trHeight w:val="227"/>
        </w:trPr>
        <w:tc>
          <w:tcPr>
            <w:tcW w:w="15360" w:type="dxa"/>
            <w:tcBorders>
              <w:top w:val="nil"/>
              <w:left w:val="nil"/>
              <w:bottom w:val="nil"/>
              <w:right w:val="nil"/>
            </w:tcBorders>
            <w:shd w:val="clear" w:color="auto" w:fill="auto"/>
            <w:vAlign w:val="bottom"/>
          </w:tcPr>
          <w:p w14:paraId="406BC38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E39CF44" w14:textId="77777777" w:rsidTr="002547B3">
        <w:trPr>
          <w:trHeight w:val="227"/>
        </w:trPr>
        <w:tc>
          <w:tcPr>
            <w:tcW w:w="15360" w:type="dxa"/>
            <w:tcBorders>
              <w:top w:val="nil"/>
              <w:left w:val="nil"/>
              <w:bottom w:val="nil"/>
              <w:right w:val="nil"/>
            </w:tcBorders>
            <w:shd w:val="clear" w:color="auto" w:fill="auto"/>
            <w:vAlign w:val="bottom"/>
          </w:tcPr>
          <w:p w14:paraId="5DA7176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0A32783A" w14:textId="77777777" w:rsidTr="002547B3">
        <w:trPr>
          <w:trHeight w:val="227"/>
        </w:trPr>
        <w:tc>
          <w:tcPr>
            <w:tcW w:w="15360" w:type="dxa"/>
            <w:tcBorders>
              <w:top w:val="nil"/>
              <w:left w:val="nil"/>
              <w:bottom w:val="nil"/>
              <w:right w:val="nil"/>
            </w:tcBorders>
            <w:shd w:val="clear" w:color="auto" w:fill="auto"/>
            <w:vAlign w:val="bottom"/>
          </w:tcPr>
          <w:p w14:paraId="3AD14AE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6B3F354C" w14:textId="77777777" w:rsidTr="002547B3">
        <w:trPr>
          <w:trHeight w:val="227"/>
        </w:trPr>
        <w:tc>
          <w:tcPr>
            <w:tcW w:w="15360" w:type="dxa"/>
            <w:tcBorders>
              <w:top w:val="nil"/>
              <w:left w:val="nil"/>
              <w:bottom w:val="nil"/>
              <w:right w:val="nil"/>
            </w:tcBorders>
            <w:shd w:val="clear" w:color="auto" w:fill="auto"/>
            <w:vAlign w:val="bottom"/>
          </w:tcPr>
          <w:p w14:paraId="4D3AFE6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7795F8D" w14:textId="77777777" w:rsidTr="002547B3">
        <w:trPr>
          <w:trHeight w:val="227"/>
        </w:trPr>
        <w:tc>
          <w:tcPr>
            <w:tcW w:w="15360" w:type="dxa"/>
            <w:tcBorders>
              <w:top w:val="nil"/>
              <w:left w:val="nil"/>
              <w:bottom w:val="nil"/>
              <w:right w:val="nil"/>
            </w:tcBorders>
            <w:shd w:val="clear" w:color="auto" w:fill="auto"/>
            <w:vAlign w:val="bottom"/>
          </w:tcPr>
          <w:p w14:paraId="72EC8A0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022CF00" w14:textId="77777777" w:rsidTr="002547B3">
        <w:trPr>
          <w:trHeight w:val="227"/>
        </w:trPr>
        <w:tc>
          <w:tcPr>
            <w:tcW w:w="15360" w:type="dxa"/>
            <w:tcBorders>
              <w:top w:val="nil"/>
              <w:left w:val="nil"/>
              <w:bottom w:val="nil"/>
              <w:right w:val="nil"/>
            </w:tcBorders>
            <w:shd w:val="clear" w:color="auto" w:fill="auto"/>
            <w:vAlign w:val="bottom"/>
          </w:tcPr>
          <w:p w14:paraId="0653990A"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91264CC" w14:textId="77777777" w:rsidTr="002547B3">
        <w:trPr>
          <w:trHeight w:val="227"/>
        </w:trPr>
        <w:tc>
          <w:tcPr>
            <w:tcW w:w="15360" w:type="dxa"/>
            <w:tcBorders>
              <w:top w:val="nil"/>
              <w:left w:val="nil"/>
              <w:bottom w:val="nil"/>
              <w:right w:val="nil"/>
            </w:tcBorders>
            <w:shd w:val="clear" w:color="auto" w:fill="auto"/>
            <w:vAlign w:val="bottom"/>
          </w:tcPr>
          <w:p w14:paraId="626C1FF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E8A5782" w14:textId="77777777" w:rsidTr="002547B3">
        <w:trPr>
          <w:trHeight w:val="227"/>
        </w:trPr>
        <w:tc>
          <w:tcPr>
            <w:tcW w:w="15360" w:type="dxa"/>
            <w:tcBorders>
              <w:top w:val="nil"/>
              <w:left w:val="nil"/>
              <w:bottom w:val="nil"/>
              <w:right w:val="nil"/>
            </w:tcBorders>
            <w:shd w:val="clear" w:color="auto" w:fill="auto"/>
            <w:vAlign w:val="bottom"/>
          </w:tcPr>
          <w:p w14:paraId="01B1D6C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3C4BD252"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2F9FD8ED" w14:textId="77777777" w:rsidTr="002547B3">
        <w:trPr>
          <w:trHeight w:val="227"/>
        </w:trPr>
        <w:tc>
          <w:tcPr>
            <w:tcW w:w="15360" w:type="dxa"/>
            <w:gridSpan w:val="3"/>
            <w:tcBorders>
              <w:top w:val="nil"/>
              <w:left w:val="nil"/>
              <w:bottom w:val="nil"/>
              <w:right w:val="nil"/>
            </w:tcBorders>
            <w:shd w:val="clear" w:color="auto" w:fill="auto"/>
            <w:vAlign w:val="bottom"/>
            <w:hideMark/>
          </w:tcPr>
          <w:p w14:paraId="43D0783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№95</w:t>
            </w:r>
          </w:p>
        </w:tc>
      </w:tr>
      <w:tr w:rsidR="002547B3" w:rsidRPr="00D44A7C" w14:paraId="37A05456" w14:textId="77777777" w:rsidTr="002547B3">
        <w:trPr>
          <w:trHeight w:val="227"/>
        </w:trPr>
        <w:tc>
          <w:tcPr>
            <w:tcW w:w="15360" w:type="dxa"/>
            <w:gridSpan w:val="3"/>
            <w:tcBorders>
              <w:top w:val="nil"/>
              <w:left w:val="nil"/>
              <w:bottom w:val="nil"/>
              <w:right w:val="nil"/>
            </w:tcBorders>
            <w:shd w:val="clear" w:color="auto" w:fill="auto"/>
            <w:vAlign w:val="bottom"/>
            <w:hideMark/>
          </w:tcPr>
          <w:p w14:paraId="2251CFD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7A9488DC" w14:textId="77777777" w:rsidTr="002547B3">
        <w:trPr>
          <w:trHeight w:val="227"/>
        </w:trPr>
        <w:tc>
          <w:tcPr>
            <w:tcW w:w="15360" w:type="dxa"/>
            <w:gridSpan w:val="3"/>
            <w:tcBorders>
              <w:top w:val="nil"/>
              <w:left w:val="nil"/>
              <w:bottom w:val="nil"/>
              <w:right w:val="nil"/>
            </w:tcBorders>
            <w:shd w:val="clear" w:color="auto" w:fill="auto"/>
            <w:vAlign w:val="bottom"/>
            <w:hideMark/>
          </w:tcPr>
          <w:p w14:paraId="1CD0352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D0018EC" w14:textId="77777777" w:rsidTr="002547B3">
        <w:trPr>
          <w:trHeight w:val="113"/>
        </w:trPr>
        <w:tc>
          <w:tcPr>
            <w:tcW w:w="15360" w:type="dxa"/>
            <w:gridSpan w:val="3"/>
            <w:tcBorders>
              <w:top w:val="nil"/>
              <w:left w:val="nil"/>
              <w:bottom w:val="nil"/>
              <w:right w:val="nil"/>
            </w:tcBorders>
            <w:shd w:val="clear" w:color="auto" w:fill="auto"/>
            <w:vAlign w:val="bottom"/>
            <w:hideMark/>
          </w:tcPr>
          <w:p w14:paraId="2F5362BF"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042E71A" w14:textId="77777777" w:rsidTr="002547B3">
        <w:trPr>
          <w:trHeight w:val="227"/>
        </w:trPr>
        <w:tc>
          <w:tcPr>
            <w:tcW w:w="15360" w:type="dxa"/>
            <w:gridSpan w:val="3"/>
            <w:tcBorders>
              <w:top w:val="nil"/>
              <w:left w:val="nil"/>
              <w:bottom w:val="nil"/>
              <w:right w:val="nil"/>
            </w:tcBorders>
            <w:shd w:val="clear" w:color="auto" w:fill="auto"/>
            <w:vAlign w:val="bottom"/>
            <w:hideMark/>
          </w:tcPr>
          <w:p w14:paraId="77C8DFE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 9»</w:t>
            </w:r>
          </w:p>
        </w:tc>
      </w:tr>
      <w:tr w:rsidR="002547B3" w:rsidRPr="00D44A7C" w14:paraId="5123270A" w14:textId="77777777" w:rsidTr="002547B3">
        <w:trPr>
          <w:trHeight w:val="227"/>
        </w:trPr>
        <w:tc>
          <w:tcPr>
            <w:tcW w:w="15360" w:type="dxa"/>
            <w:gridSpan w:val="3"/>
            <w:tcBorders>
              <w:top w:val="nil"/>
              <w:left w:val="nil"/>
              <w:bottom w:val="nil"/>
              <w:right w:val="nil"/>
            </w:tcBorders>
            <w:shd w:val="clear" w:color="auto" w:fill="auto"/>
            <w:vAlign w:val="bottom"/>
            <w:hideMark/>
          </w:tcPr>
          <w:p w14:paraId="51A8BB3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151CEBE" w14:textId="77777777" w:rsidTr="002547B3">
        <w:trPr>
          <w:trHeight w:val="227"/>
        </w:trPr>
        <w:tc>
          <w:tcPr>
            <w:tcW w:w="15360" w:type="dxa"/>
            <w:gridSpan w:val="3"/>
            <w:tcBorders>
              <w:top w:val="nil"/>
              <w:left w:val="nil"/>
              <w:bottom w:val="nil"/>
              <w:right w:val="nil"/>
            </w:tcBorders>
            <w:shd w:val="clear" w:color="auto" w:fill="auto"/>
            <w:vAlign w:val="bottom"/>
            <w:hideMark/>
          </w:tcPr>
          <w:p w14:paraId="4C9D805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420103,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ул.Мусина</w:t>
            </w:r>
            <w:proofErr w:type="spellEnd"/>
            <w:r w:rsidRPr="00D44A7C">
              <w:rPr>
                <w:rFonts w:ascii="Times New Roman" w:hAnsi="Times New Roman" w:cs="Times New Roman"/>
                <w:color w:val="000000"/>
              </w:rPr>
              <w:t>, д.32</w:t>
            </w:r>
          </w:p>
        </w:tc>
      </w:tr>
      <w:tr w:rsidR="002547B3" w:rsidRPr="00D44A7C" w14:paraId="0B151ED1" w14:textId="77777777" w:rsidTr="002547B3">
        <w:trPr>
          <w:trHeight w:val="227"/>
        </w:trPr>
        <w:tc>
          <w:tcPr>
            <w:tcW w:w="15360" w:type="dxa"/>
            <w:gridSpan w:val="3"/>
            <w:tcBorders>
              <w:top w:val="nil"/>
              <w:left w:val="nil"/>
              <w:bottom w:val="nil"/>
              <w:right w:val="nil"/>
            </w:tcBorders>
            <w:shd w:val="clear" w:color="auto" w:fill="auto"/>
            <w:vAlign w:val="bottom"/>
            <w:hideMark/>
          </w:tcPr>
          <w:p w14:paraId="4A7524E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Иванова Галина Анатольевна</w:t>
            </w:r>
          </w:p>
        </w:tc>
      </w:tr>
      <w:tr w:rsidR="002547B3" w:rsidRPr="00D44A7C" w14:paraId="2DBE152C" w14:textId="77777777" w:rsidTr="002547B3">
        <w:trPr>
          <w:trHeight w:val="227"/>
        </w:trPr>
        <w:tc>
          <w:tcPr>
            <w:tcW w:w="15360" w:type="dxa"/>
            <w:gridSpan w:val="3"/>
            <w:tcBorders>
              <w:top w:val="nil"/>
              <w:left w:val="nil"/>
              <w:bottom w:val="nil"/>
              <w:right w:val="nil"/>
            </w:tcBorders>
            <w:shd w:val="clear" w:color="auto" w:fill="auto"/>
            <w:vAlign w:val="bottom"/>
            <w:hideMark/>
          </w:tcPr>
          <w:p w14:paraId="444BDF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521-59-39</w:t>
            </w:r>
          </w:p>
        </w:tc>
      </w:tr>
      <w:tr w:rsidR="002547B3" w:rsidRPr="00D44A7C" w14:paraId="3BDF3B90" w14:textId="77777777" w:rsidTr="002547B3">
        <w:trPr>
          <w:trHeight w:val="227"/>
        </w:trPr>
        <w:tc>
          <w:tcPr>
            <w:tcW w:w="15360" w:type="dxa"/>
            <w:gridSpan w:val="3"/>
            <w:tcBorders>
              <w:top w:val="nil"/>
              <w:left w:val="nil"/>
              <w:bottom w:val="nil"/>
              <w:right w:val="nil"/>
            </w:tcBorders>
            <w:shd w:val="clear" w:color="auto" w:fill="auto"/>
            <w:vAlign w:val="bottom"/>
            <w:hideMark/>
          </w:tcPr>
          <w:p w14:paraId="703EFF9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66CCD7B" w14:textId="77777777" w:rsidTr="002547B3">
        <w:trPr>
          <w:trHeight w:val="113"/>
        </w:trPr>
        <w:tc>
          <w:tcPr>
            <w:tcW w:w="15360" w:type="dxa"/>
            <w:gridSpan w:val="3"/>
            <w:tcBorders>
              <w:top w:val="nil"/>
              <w:left w:val="nil"/>
              <w:bottom w:val="nil"/>
              <w:right w:val="nil"/>
            </w:tcBorders>
            <w:shd w:val="clear" w:color="auto" w:fill="auto"/>
            <w:vAlign w:val="bottom"/>
            <w:hideMark/>
          </w:tcPr>
          <w:p w14:paraId="7DFCCDB6"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4CA07B97"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7713C60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2A68D4D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23EA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81B3F2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851850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690A97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BA865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C0749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A45E5E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95,4</w:t>
            </w:r>
          </w:p>
        </w:tc>
      </w:tr>
      <w:tr w:rsidR="002547B3" w:rsidRPr="00D44A7C" w14:paraId="5AD2E0F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C284C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6C05B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1E23B49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9C6249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0E1A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113ED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7A4D68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0E5A9E6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76E69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78DCA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CB5326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EA6DE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7B0C1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8AA25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D81FBD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4FCDB96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2A99F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6872E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20BF5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A2BC0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4D793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2FBE3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FA14D9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0D0186B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82E70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E4C21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F5E28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50,7</w:t>
            </w:r>
          </w:p>
        </w:tc>
      </w:tr>
      <w:tr w:rsidR="002547B3" w:rsidRPr="00D44A7C" w14:paraId="1ECC2B8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9A744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6C629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0E688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268C3E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AEADE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51C11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46A8C1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0CE762E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51CAA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5D98CB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F82D1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732A6CD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CA796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9F7E4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6BCC6F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763A84C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9D5B6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C8515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7E6398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5EE387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03B23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D984A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C216B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152275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F9A3E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11608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7B1212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7B7F7C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BC21B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65BBD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4E45C5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94,9</w:t>
            </w:r>
          </w:p>
        </w:tc>
      </w:tr>
      <w:tr w:rsidR="002547B3" w:rsidRPr="00D44A7C" w14:paraId="52F566E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7AA97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8287B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89CD0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762EEEA"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B797C5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A3057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F14ADF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76650F94"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9746F8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E79D2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A84DED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F83CB95"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E13932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00233A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86,44 (130)</w:t>
            </w:r>
          </w:p>
        </w:tc>
      </w:tr>
    </w:tbl>
    <w:p w14:paraId="1E25E52E"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59FBAEF6" w14:textId="77777777" w:rsidTr="002547B3">
        <w:trPr>
          <w:trHeight w:val="227"/>
        </w:trPr>
        <w:tc>
          <w:tcPr>
            <w:tcW w:w="15360" w:type="dxa"/>
            <w:tcBorders>
              <w:top w:val="nil"/>
              <w:left w:val="nil"/>
              <w:bottom w:val="nil"/>
              <w:right w:val="nil"/>
            </w:tcBorders>
            <w:shd w:val="clear" w:color="auto" w:fill="auto"/>
            <w:vAlign w:val="bottom"/>
            <w:hideMark/>
          </w:tcPr>
          <w:p w14:paraId="2ED5C538"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94B0ECB" w14:textId="77777777" w:rsidTr="002547B3">
        <w:trPr>
          <w:trHeight w:val="227"/>
        </w:trPr>
        <w:tc>
          <w:tcPr>
            <w:tcW w:w="15360" w:type="dxa"/>
            <w:tcBorders>
              <w:top w:val="nil"/>
              <w:left w:val="nil"/>
              <w:bottom w:val="nil"/>
              <w:right w:val="nil"/>
            </w:tcBorders>
            <w:shd w:val="clear" w:color="auto" w:fill="auto"/>
            <w:vAlign w:val="bottom"/>
          </w:tcPr>
          <w:p w14:paraId="2774075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A7A9C67" w14:textId="77777777" w:rsidTr="002547B3">
        <w:trPr>
          <w:trHeight w:val="227"/>
        </w:trPr>
        <w:tc>
          <w:tcPr>
            <w:tcW w:w="15360" w:type="dxa"/>
            <w:tcBorders>
              <w:top w:val="nil"/>
              <w:left w:val="nil"/>
              <w:bottom w:val="nil"/>
              <w:right w:val="nil"/>
            </w:tcBorders>
            <w:shd w:val="clear" w:color="auto" w:fill="auto"/>
            <w:vAlign w:val="bottom"/>
          </w:tcPr>
          <w:p w14:paraId="3F83485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50B16B" w14:textId="77777777" w:rsidTr="002547B3">
        <w:trPr>
          <w:trHeight w:val="227"/>
        </w:trPr>
        <w:tc>
          <w:tcPr>
            <w:tcW w:w="15360" w:type="dxa"/>
            <w:tcBorders>
              <w:top w:val="nil"/>
              <w:left w:val="nil"/>
              <w:bottom w:val="nil"/>
              <w:right w:val="nil"/>
            </w:tcBorders>
            <w:shd w:val="clear" w:color="auto" w:fill="auto"/>
            <w:vAlign w:val="bottom"/>
          </w:tcPr>
          <w:p w14:paraId="3CCEE5B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4884BBEB" w14:textId="77777777" w:rsidTr="002547B3">
        <w:trPr>
          <w:trHeight w:val="227"/>
        </w:trPr>
        <w:tc>
          <w:tcPr>
            <w:tcW w:w="15360" w:type="dxa"/>
            <w:tcBorders>
              <w:top w:val="nil"/>
              <w:left w:val="nil"/>
              <w:bottom w:val="nil"/>
              <w:right w:val="nil"/>
            </w:tcBorders>
            <w:shd w:val="clear" w:color="auto" w:fill="auto"/>
            <w:vAlign w:val="bottom"/>
          </w:tcPr>
          <w:p w14:paraId="7AB33853"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F404159" w14:textId="77777777" w:rsidTr="002547B3">
        <w:trPr>
          <w:trHeight w:val="227"/>
        </w:trPr>
        <w:tc>
          <w:tcPr>
            <w:tcW w:w="15360" w:type="dxa"/>
            <w:tcBorders>
              <w:top w:val="nil"/>
              <w:left w:val="nil"/>
              <w:bottom w:val="nil"/>
              <w:right w:val="nil"/>
            </w:tcBorders>
            <w:shd w:val="clear" w:color="auto" w:fill="auto"/>
            <w:vAlign w:val="bottom"/>
          </w:tcPr>
          <w:p w14:paraId="2729F246"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393926F1" w14:textId="77777777" w:rsidTr="002547B3">
        <w:trPr>
          <w:trHeight w:val="227"/>
        </w:trPr>
        <w:tc>
          <w:tcPr>
            <w:tcW w:w="15360" w:type="dxa"/>
            <w:tcBorders>
              <w:top w:val="nil"/>
              <w:left w:val="nil"/>
              <w:bottom w:val="nil"/>
              <w:right w:val="nil"/>
            </w:tcBorders>
            <w:shd w:val="clear" w:color="auto" w:fill="auto"/>
            <w:vAlign w:val="bottom"/>
          </w:tcPr>
          <w:p w14:paraId="2F17A59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37CD3266" w14:textId="77777777" w:rsidTr="002547B3">
        <w:trPr>
          <w:trHeight w:val="227"/>
        </w:trPr>
        <w:tc>
          <w:tcPr>
            <w:tcW w:w="15360" w:type="dxa"/>
            <w:tcBorders>
              <w:top w:val="nil"/>
              <w:left w:val="nil"/>
              <w:bottom w:val="nil"/>
              <w:right w:val="nil"/>
            </w:tcBorders>
            <w:shd w:val="clear" w:color="auto" w:fill="auto"/>
            <w:vAlign w:val="bottom"/>
          </w:tcPr>
          <w:p w14:paraId="6097BA2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3E0F3824" w14:textId="77777777" w:rsidTr="002547B3">
        <w:trPr>
          <w:trHeight w:val="227"/>
        </w:trPr>
        <w:tc>
          <w:tcPr>
            <w:tcW w:w="15360" w:type="dxa"/>
            <w:tcBorders>
              <w:top w:val="nil"/>
              <w:left w:val="nil"/>
              <w:bottom w:val="nil"/>
              <w:right w:val="nil"/>
            </w:tcBorders>
            <w:shd w:val="clear" w:color="auto" w:fill="auto"/>
            <w:vAlign w:val="bottom"/>
          </w:tcPr>
          <w:p w14:paraId="561350C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60DFEE9D" w14:textId="77777777" w:rsidTr="002547B3">
        <w:trPr>
          <w:trHeight w:val="227"/>
        </w:trPr>
        <w:tc>
          <w:tcPr>
            <w:tcW w:w="15360" w:type="dxa"/>
            <w:tcBorders>
              <w:top w:val="nil"/>
              <w:left w:val="nil"/>
              <w:bottom w:val="nil"/>
              <w:right w:val="nil"/>
            </w:tcBorders>
            <w:shd w:val="clear" w:color="auto" w:fill="auto"/>
            <w:vAlign w:val="bottom"/>
          </w:tcPr>
          <w:p w14:paraId="68E97FF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571DE824" w14:textId="77777777" w:rsidTr="002547B3">
        <w:trPr>
          <w:trHeight w:val="227"/>
        </w:trPr>
        <w:tc>
          <w:tcPr>
            <w:tcW w:w="15360" w:type="dxa"/>
            <w:tcBorders>
              <w:top w:val="nil"/>
              <w:left w:val="nil"/>
              <w:bottom w:val="nil"/>
              <w:right w:val="nil"/>
            </w:tcBorders>
            <w:shd w:val="clear" w:color="auto" w:fill="auto"/>
            <w:vAlign w:val="bottom"/>
          </w:tcPr>
          <w:p w14:paraId="09D1F7D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CEF4731" w14:textId="77777777" w:rsidTr="002547B3">
        <w:trPr>
          <w:trHeight w:val="227"/>
        </w:trPr>
        <w:tc>
          <w:tcPr>
            <w:tcW w:w="15360" w:type="dxa"/>
            <w:tcBorders>
              <w:top w:val="nil"/>
              <w:left w:val="nil"/>
              <w:bottom w:val="nil"/>
              <w:right w:val="nil"/>
            </w:tcBorders>
            <w:shd w:val="clear" w:color="auto" w:fill="auto"/>
            <w:vAlign w:val="bottom"/>
          </w:tcPr>
          <w:p w14:paraId="315FA2A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A6F6136" w14:textId="77777777" w:rsidTr="002547B3">
        <w:trPr>
          <w:trHeight w:val="227"/>
        </w:trPr>
        <w:tc>
          <w:tcPr>
            <w:tcW w:w="15360" w:type="dxa"/>
            <w:tcBorders>
              <w:top w:val="nil"/>
              <w:left w:val="nil"/>
              <w:bottom w:val="nil"/>
              <w:right w:val="nil"/>
            </w:tcBorders>
            <w:shd w:val="clear" w:color="auto" w:fill="auto"/>
            <w:vAlign w:val="bottom"/>
          </w:tcPr>
          <w:p w14:paraId="428B05E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3C6723F2" w14:textId="77777777" w:rsidTr="002547B3">
        <w:trPr>
          <w:trHeight w:val="227"/>
        </w:trPr>
        <w:tc>
          <w:tcPr>
            <w:tcW w:w="15360" w:type="dxa"/>
            <w:tcBorders>
              <w:top w:val="nil"/>
              <w:left w:val="nil"/>
              <w:bottom w:val="nil"/>
              <w:right w:val="nil"/>
            </w:tcBorders>
            <w:shd w:val="clear" w:color="auto" w:fill="auto"/>
            <w:vAlign w:val="bottom"/>
          </w:tcPr>
          <w:p w14:paraId="4DF148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7690B13A" w14:textId="77777777" w:rsidTr="002547B3">
        <w:trPr>
          <w:trHeight w:val="227"/>
        </w:trPr>
        <w:tc>
          <w:tcPr>
            <w:tcW w:w="15360" w:type="dxa"/>
            <w:tcBorders>
              <w:top w:val="nil"/>
              <w:left w:val="nil"/>
              <w:bottom w:val="nil"/>
              <w:right w:val="nil"/>
            </w:tcBorders>
            <w:shd w:val="clear" w:color="auto" w:fill="auto"/>
            <w:vAlign w:val="bottom"/>
          </w:tcPr>
          <w:p w14:paraId="5BDADE5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27EC076A"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0AA4365F" w14:textId="77777777" w:rsidTr="002547B3">
        <w:trPr>
          <w:trHeight w:val="227"/>
        </w:trPr>
        <w:tc>
          <w:tcPr>
            <w:tcW w:w="15360" w:type="dxa"/>
            <w:gridSpan w:val="3"/>
            <w:tcBorders>
              <w:top w:val="nil"/>
              <w:left w:val="nil"/>
              <w:bottom w:val="nil"/>
              <w:right w:val="nil"/>
            </w:tcBorders>
            <w:shd w:val="clear" w:color="auto" w:fill="auto"/>
            <w:vAlign w:val="bottom"/>
            <w:hideMark/>
          </w:tcPr>
          <w:p w14:paraId="24E5456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№96</w:t>
            </w:r>
          </w:p>
        </w:tc>
      </w:tr>
      <w:tr w:rsidR="002547B3" w:rsidRPr="00D44A7C" w14:paraId="53000311" w14:textId="77777777" w:rsidTr="002547B3">
        <w:trPr>
          <w:trHeight w:val="227"/>
        </w:trPr>
        <w:tc>
          <w:tcPr>
            <w:tcW w:w="15360" w:type="dxa"/>
            <w:gridSpan w:val="3"/>
            <w:tcBorders>
              <w:top w:val="nil"/>
              <w:left w:val="nil"/>
              <w:bottom w:val="nil"/>
              <w:right w:val="nil"/>
            </w:tcBorders>
            <w:shd w:val="clear" w:color="auto" w:fill="auto"/>
            <w:vAlign w:val="bottom"/>
            <w:hideMark/>
          </w:tcPr>
          <w:p w14:paraId="58C68598"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31F92D5" w14:textId="77777777" w:rsidTr="002547B3">
        <w:trPr>
          <w:trHeight w:val="227"/>
        </w:trPr>
        <w:tc>
          <w:tcPr>
            <w:tcW w:w="15360" w:type="dxa"/>
            <w:gridSpan w:val="3"/>
            <w:tcBorders>
              <w:top w:val="nil"/>
              <w:left w:val="nil"/>
              <w:bottom w:val="nil"/>
              <w:right w:val="nil"/>
            </w:tcBorders>
            <w:shd w:val="clear" w:color="auto" w:fill="auto"/>
            <w:vAlign w:val="bottom"/>
            <w:hideMark/>
          </w:tcPr>
          <w:p w14:paraId="42827DC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FABEEB4" w14:textId="77777777" w:rsidTr="002547B3">
        <w:trPr>
          <w:trHeight w:val="113"/>
        </w:trPr>
        <w:tc>
          <w:tcPr>
            <w:tcW w:w="15360" w:type="dxa"/>
            <w:gridSpan w:val="3"/>
            <w:tcBorders>
              <w:top w:val="nil"/>
              <w:left w:val="nil"/>
              <w:bottom w:val="nil"/>
              <w:right w:val="nil"/>
            </w:tcBorders>
            <w:shd w:val="clear" w:color="auto" w:fill="auto"/>
            <w:vAlign w:val="bottom"/>
            <w:hideMark/>
          </w:tcPr>
          <w:p w14:paraId="0D50CBED"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4AF3EDA" w14:textId="77777777" w:rsidTr="002547B3">
        <w:trPr>
          <w:trHeight w:val="227"/>
        </w:trPr>
        <w:tc>
          <w:tcPr>
            <w:tcW w:w="15360" w:type="dxa"/>
            <w:gridSpan w:val="3"/>
            <w:tcBorders>
              <w:top w:val="nil"/>
              <w:left w:val="nil"/>
              <w:bottom w:val="nil"/>
              <w:right w:val="nil"/>
            </w:tcBorders>
            <w:shd w:val="clear" w:color="auto" w:fill="auto"/>
            <w:vAlign w:val="bottom"/>
            <w:hideMark/>
          </w:tcPr>
          <w:p w14:paraId="31F164A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 13»</w:t>
            </w:r>
          </w:p>
        </w:tc>
      </w:tr>
      <w:tr w:rsidR="002547B3" w:rsidRPr="00D44A7C" w14:paraId="161BD5DC" w14:textId="77777777" w:rsidTr="002547B3">
        <w:trPr>
          <w:trHeight w:val="227"/>
        </w:trPr>
        <w:tc>
          <w:tcPr>
            <w:tcW w:w="15360" w:type="dxa"/>
            <w:gridSpan w:val="3"/>
            <w:tcBorders>
              <w:top w:val="nil"/>
              <w:left w:val="nil"/>
              <w:bottom w:val="nil"/>
              <w:right w:val="nil"/>
            </w:tcBorders>
            <w:shd w:val="clear" w:color="auto" w:fill="auto"/>
            <w:vAlign w:val="bottom"/>
            <w:hideMark/>
          </w:tcPr>
          <w:p w14:paraId="220ADF0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157293C1" w14:textId="77777777" w:rsidTr="002547B3">
        <w:trPr>
          <w:trHeight w:val="227"/>
        </w:trPr>
        <w:tc>
          <w:tcPr>
            <w:tcW w:w="15360" w:type="dxa"/>
            <w:gridSpan w:val="3"/>
            <w:tcBorders>
              <w:top w:val="nil"/>
              <w:left w:val="nil"/>
              <w:bottom w:val="nil"/>
              <w:right w:val="nil"/>
            </w:tcBorders>
            <w:shd w:val="clear" w:color="auto" w:fill="auto"/>
            <w:vAlign w:val="bottom"/>
            <w:hideMark/>
          </w:tcPr>
          <w:p w14:paraId="44E80E1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420137,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ул.Адоратского</w:t>
            </w:r>
            <w:proofErr w:type="spellEnd"/>
            <w:r w:rsidRPr="00D44A7C">
              <w:rPr>
                <w:rFonts w:ascii="Times New Roman" w:hAnsi="Times New Roman" w:cs="Times New Roman"/>
                <w:color w:val="000000"/>
              </w:rPr>
              <w:t>, д.36а</w:t>
            </w:r>
          </w:p>
        </w:tc>
      </w:tr>
      <w:tr w:rsidR="002547B3" w:rsidRPr="00D44A7C" w14:paraId="44525E42" w14:textId="77777777" w:rsidTr="002547B3">
        <w:trPr>
          <w:trHeight w:val="227"/>
        </w:trPr>
        <w:tc>
          <w:tcPr>
            <w:tcW w:w="15360" w:type="dxa"/>
            <w:gridSpan w:val="3"/>
            <w:tcBorders>
              <w:top w:val="nil"/>
              <w:left w:val="nil"/>
              <w:bottom w:val="nil"/>
              <w:right w:val="nil"/>
            </w:tcBorders>
            <w:shd w:val="clear" w:color="auto" w:fill="auto"/>
            <w:vAlign w:val="bottom"/>
            <w:hideMark/>
          </w:tcPr>
          <w:p w14:paraId="679B1A7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Галлямутдинова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Лейсан</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Гарифзяновна</w:t>
            </w:r>
            <w:proofErr w:type="spellEnd"/>
          </w:p>
        </w:tc>
      </w:tr>
      <w:tr w:rsidR="002547B3" w:rsidRPr="00D44A7C" w14:paraId="65CE5A48" w14:textId="77777777" w:rsidTr="002547B3">
        <w:trPr>
          <w:trHeight w:val="227"/>
        </w:trPr>
        <w:tc>
          <w:tcPr>
            <w:tcW w:w="15360" w:type="dxa"/>
            <w:gridSpan w:val="3"/>
            <w:tcBorders>
              <w:top w:val="nil"/>
              <w:left w:val="nil"/>
              <w:bottom w:val="nil"/>
              <w:right w:val="nil"/>
            </w:tcBorders>
            <w:shd w:val="clear" w:color="auto" w:fill="auto"/>
            <w:vAlign w:val="bottom"/>
            <w:hideMark/>
          </w:tcPr>
          <w:p w14:paraId="26F6D1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522-55-88 521-87-88</w:t>
            </w:r>
          </w:p>
        </w:tc>
      </w:tr>
      <w:tr w:rsidR="002547B3" w:rsidRPr="00D44A7C" w14:paraId="64353501" w14:textId="77777777" w:rsidTr="002547B3">
        <w:trPr>
          <w:trHeight w:val="227"/>
        </w:trPr>
        <w:tc>
          <w:tcPr>
            <w:tcW w:w="15360" w:type="dxa"/>
            <w:gridSpan w:val="3"/>
            <w:tcBorders>
              <w:top w:val="nil"/>
              <w:left w:val="nil"/>
              <w:bottom w:val="nil"/>
              <w:right w:val="nil"/>
            </w:tcBorders>
            <w:shd w:val="clear" w:color="auto" w:fill="auto"/>
            <w:vAlign w:val="bottom"/>
            <w:hideMark/>
          </w:tcPr>
          <w:p w14:paraId="386A61C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E6A516A" w14:textId="77777777" w:rsidTr="002547B3">
        <w:trPr>
          <w:trHeight w:val="113"/>
        </w:trPr>
        <w:tc>
          <w:tcPr>
            <w:tcW w:w="15360" w:type="dxa"/>
            <w:gridSpan w:val="3"/>
            <w:tcBorders>
              <w:top w:val="nil"/>
              <w:left w:val="nil"/>
              <w:bottom w:val="nil"/>
              <w:right w:val="nil"/>
            </w:tcBorders>
            <w:shd w:val="clear" w:color="auto" w:fill="auto"/>
            <w:vAlign w:val="bottom"/>
            <w:hideMark/>
          </w:tcPr>
          <w:p w14:paraId="683F45E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47FDDE64"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FC231D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31E00B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9766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4FF94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919F02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7F77E1C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0D9D4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57AD3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89D23E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95,8</w:t>
            </w:r>
          </w:p>
        </w:tc>
      </w:tr>
      <w:tr w:rsidR="002547B3" w:rsidRPr="00D44A7C" w14:paraId="56F1C78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CC53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C5AA1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591A09A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CE617C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7F664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84418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D3DD8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295970D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29F1D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2EF3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A4663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80C4C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4A36C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2542B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17E5EE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2336660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EABF0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AFE4C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E8BA0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09A730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F5FF0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46790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7A9CE8C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E0F0D6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BCCD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2EA40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57A2D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54</w:t>
            </w:r>
          </w:p>
        </w:tc>
      </w:tr>
      <w:tr w:rsidR="002547B3" w:rsidRPr="00D44A7C" w14:paraId="33CFC51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835AC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43E5D1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785D1D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26ED57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C93F6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930F4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FBE69C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AF62E9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3EEF4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B6E16A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674CB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D363D5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654BB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1679A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74500A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5B4D95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DB069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97E71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B88D48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FD2928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600B2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97C48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65B838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5C709F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4B80B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9586C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E60772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676632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D67F4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DCCCB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BA7265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4150E62B"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56C65B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A6C9A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925E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FD48264"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79AD65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A1C9AF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672091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232D0F51"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69AFC8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D6F5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B889E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134E3FA"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2B1642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A5B075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89,96 (64)</w:t>
            </w:r>
          </w:p>
        </w:tc>
      </w:tr>
    </w:tbl>
    <w:p w14:paraId="751ACC14"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B947D31" w14:textId="77777777" w:rsidTr="002547B3">
        <w:trPr>
          <w:trHeight w:val="227"/>
        </w:trPr>
        <w:tc>
          <w:tcPr>
            <w:tcW w:w="15360" w:type="dxa"/>
            <w:tcBorders>
              <w:top w:val="nil"/>
              <w:left w:val="nil"/>
              <w:bottom w:val="nil"/>
              <w:right w:val="nil"/>
            </w:tcBorders>
            <w:shd w:val="clear" w:color="auto" w:fill="auto"/>
            <w:vAlign w:val="bottom"/>
            <w:hideMark/>
          </w:tcPr>
          <w:p w14:paraId="20140870"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187E5B56" w14:textId="77777777" w:rsidTr="002547B3">
        <w:trPr>
          <w:trHeight w:val="227"/>
        </w:trPr>
        <w:tc>
          <w:tcPr>
            <w:tcW w:w="15360" w:type="dxa"/>
            <w:tcBorders>
              <w:top w:val="nil"/>
              <w:left w:val="nil"/>
              <w:bottom w:val="nil"/>
              <w:right w:val="nil"/>
            </w:tcBorders>
            <w:shd w:val="clear" w:color="auto" w:fill="auto"/>
            <w:vAlign w:val="bottom"/>
          </w:tcPr>
          <w:p w14:paraId="4A9385B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8DFF83C" w14:textId="77777777" w:rsidTr="002547B3">
        <w:trPr>
          <w:trHeight w:val="227"/>
        </w:trPr>
        <w:tc>
          <w:tcPr>
            <w:tcW w:w="15360" w:type="dxa"/>
            <w:tcBorders>
              <w:top w:val="nil"/>
              <w:left w:val="nil"/>
              <w:bottom w:val="nil"/>
              <w:right w:val="nil"/>
            </w:tcBorders>
            <w:shd w:val="clear" w:color="auto" w:fill="auto"/>
            <w:vAlign w:val="bottom"/>
          </w:tcPr>
          <w:p w14:paraId="4282A425"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2597A3F0" w14:textId="77777777" w:rsidTr="002547B3">
        <w:trPr>
          <w:trHeight w:val="227"/>
        </w:trPr>
        <w:tc>
          <w:tcPr>
            <w:tcW w:w="15360" w:type="dxa"/>
            <w:tcBorders>
              <w:top w:val="nil"/>
              <w:left w:val="nil"/>
              <w:bottom w:val="nil"/>
              <w:right w:val="nil"/>
            </w:tcBorders>
            <w:shd w:val="clear" w:color="auto" w:fill="auto"/>
            <w:vAlign w:val="bottom"/>
          </w:tcPr>
          <w:p w14:paraId="3342D2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библиотек</w:t>
            </w:r>
          </w:p>
        </w:tc>
      </w:tr>
      <w:tr w:rsidR="002547B3" w:rsidRPr="00D44A7C" w14:paraId="4CAF0350" w14:textId="77777777" w:rsidTr="002547B3">
        <w:trPr>
          <w:trHeight w:val="227"/>
        </w:trPr>
        <w:tc>
          <w:tcPr>
            <w:tcW w:w="15360" w:type="dxa"/>
            <w:tcBorders>
              <w:top w:val="nil"/>
              <w:left w:val="nil"/>
              <w:bottom w:val="nil"/>
              <w:right w:val="nil"/>
            </w:tcBorders>
            <w:shd w:val="clear" w:color="auto" w:fill="auto"/>
            <w:vAlign w:val="bottom"/>
          </w:tcPr>
          <w:p w14:paraId="4578F72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2547B3" w:rsidRPr="00D44A7C" w14:paraId="4B825E1D" w14:textId="77777777" w:rsidTr="002547B3">
        <w:trPr>
          <w:trHeight w:val="227"/>
        </w:trPr>
        <w:tc>
          <w:tcPr>
            <w:tcW w:w="15360" w:type="dxa"/>
            <w:tcBorders>
              <w:top w:val="nil"/>
              <w:left w:val="nil"/>
              <w:bottom w:val="nil"/>
              <w:right w:val="nil"/>
            </w:tcBorders>
            <w:shd w:val="clear" w:color="auto" w:fill="auto"/>
            <w:vAlign w:val="bottom"/>
          </w:tcPr>
          <w:p w14:paraId="711EF3F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2A319969" w14:textId="77777777" w:rsidTr="002547B3">
        <w:trPr>
          <w:trHeight w:val="227"/>
        </w:trPr>
        <w:tc>
          <w:tcPr>
            <w:tcW w:w="15360" w:type="dxa"/>
            <w:tcBorders>
              <w:top w:val="nil"/>
              <w:left w:val="nil"/>
              <w:bottom w:val="nil"/>
              <w:right w:val="nil"/>
            </w:tcBorders>
            <w:shd w:val="clear" w:color="auto" w:fill="auto"/>
            <w:vAlign w:val="bottom"/>
          </w:tcPr>
          <w:p w14:paraId="636163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135D537D" w14:textId="77777777" w:rsidTr="002547B3">
        <w:trPr>
          <w:trHeight w:val="227"/>
        </w:trPr>
        <w:tc>
          <w:tcPr>
            <w:tcW w:w="15360" w:type="dxa"/>
            <w:tcBorders>
              <w:top w:val="nil"/>
              <w:left w:val="nil"/>
              <w:bottom w:val="nil"/>
              <w:right w:val="nil"/>
            </w:tcBorders>
            <w:shd w:val="clear" w:color="auto" w:fill="auto"/>
            <w:vAlign w:val="bottom"/>
          </w:tcPr>
          <w:p w14:paraId="4BD7081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27BFF409" w14:textId="77777777" w:rsidTr="002547B3">
        <w:trPr>
          <w:trHeight w:val="227"/>
        </w:trPr>
        <w:tc>
          <w:tcPr>
            <w:tcW w:w="15360" w:type="dxa"/>
            <w:tcBorders>
              <w:top w:val="nil"/>
              <w:left w:val="nil"/>
              <w:bottom w:val="nil"/>
              <w:right w:val="nil"/>
            </w:tcBorders>
            <w:shd w:val="clear" w:color="auto" w:fill="auto"/>
            <w:vAlign w:val="bottom"/>
          </w:tcPr>
          <w:p w14:paraId="7E5897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047C5A5" w14:textId="77777777" w:rsidTr="002547B3">
        <w:trPr>
          <w:trHeight w:val="227"/>
        </w:trPr>
        <w:tc>
          <w:tcPr>
            <w:tcW w:w="15360" w:type="dxa"/>
            <w:tcBorders>
              <w:top w:val="nil"/>
              <w:left w:val="nil"/>
              <w:bottom w:val="nil"/>
              <w:right w:val="nil"/>
            </w:tcBorders>
            <w:shd w:val="clear" w:color="auto" w:fill="auto"/>
            <w:vAlign w:val="bottom"/>
          </w:tcPr>
          <w:p w14:paraId="0A01C0A2"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6EA5252" w14:textId="77777777" w:rsidTr="002547B3">
        <w:trPr>
          <w:trHeight w:val="227"/>
        </w:trPr>
        <w:tc>
          <w:tcPr>
            <w:tcW w:w="15360" w:type="dxa"/>
            <w:tcBorders>
              <w:top w:val="nil"/>
              <w:left w:val="nil"/>
              <w:bottom w:val="nil"/>
              <w:right w:val="nil"/>
            </w:tcBorders>
            <w:shd w:val="clear" w:color="auto" w:fill="auto"/>
            <w:vAlign w:val="bottom"/>
          </w:tcPr>
          <w:p w14:paraId="5C7606A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6622929" w14:textId="77777777" w:rsidTr="002547B3">
        <w:trPr>
          <w:trHeight w:val="227"/>
        </w:trPr>
        <w:tc>
          <w:tcPr>
            <w:tcW w:w="15360" w:type="dxa"/>
            <w:tcBorders>
              <w:top w:val="nil"/>
              <w:left w:val="nil"/>
              <w:bottom w:val="nil"/>
              <w:right w:val="nil"/>
            </w:tcBorders>
            <w:shd w:val="clear" w:color="auto" w:fill="auto"/>
            <w:vAlign w:val="bottom"/>
          </w:tcPr>
          <w:p w14:paraId="5664DC3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4A55F8C7" w14:textId="77777777" w:rsidTr="002547B3">
        <w:trPr>
          <w:trHeight w:val="227"/>
        </w:trPr>
        <w:tc>
          <w:tcPr>
            <w:tcW w:w="15360" w:type="dxa"/>
            <w:tcBorders>
              <w:top w:val="nil"/>
              <w:left w:val="nil"/>
              <w:bottom w:val="nil"/>
              <w:right w:val="nil"/>
            </w:tcBorders>
            <w:shd w:val="clear" w:color="auto" w:fill="auto"/>
            <w:vAlign w:val="bottom"/>
          </w:tcPr>
          <w:p w14:paraId="2ED206A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2D55F6A7" w14:textId="77777777" w:rsidTr="002547B3">
        <w:trPr>
          <w:trHeight w:val="227"/>
        </w:trPr>
        <w:tc>
          <w:tcPr>
            <w:tcW w:w="15360" w:type="dxa"/>
            <w:tcBorders>
              <w:top w:val="nil"/>
              <w:left w:val="nil"/>
              <w:bottom w:val="nil"/>
              <w:right w:val="nil"/>
            </w:tcBorders>
            <w:shd w:val="clear" w:color="auto" w:fill="auto"/>
            <w:vAlign w:val="bottom"/>
          </w:tcPr>
          <w:p w14:paraId="5F35C86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2F787BD3" w14:textId="77777777" w:rsidTr="002547B3">
        <w:trPr>
          <w:trHeight w:val="227"/>
        </w:trPr>
        <w:tc>
          <w:tcPr>
            <w:tcW w:w="15360" w:type="dxa"/>
            <w:tcBorders>
              <w:top w:val="nil"/>
              <w:left w:val="nil"/>
              <w:bottom w:val="nil"/>
              <w:right w:val="nil"/>
            </w:tcBorders>
            <w:shd w:val="clear" w:color="auto" w:fill="auto"/>
            <w:vAlign w:val="bottom"/>
          </w:tcPr>
          <w:p w14:paraId="55E4395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E0C6627" w14:textId="77777777" w:rsidTr="002547B3">
        <w:trPr>
          <w:trHeight w:val="227"/>
        </w:trPr>
        <w:tc>
          <w:tcPr>
            <w:tcW w:w="15360" w:type="dxa"/>
            <w:tcBorders>
              <w:top w:val="nil"/>
              <w:left w:val="nil"/>
              <w:bottom w:val="nil"/>
              <w:right w:val="nil"/>
            </w:tcBorders>
            <w:shd w:val="clear" w:color="auto" w:fill="auto"/>
            <w:vAlign w:val="bottom"/>
          </w:tcPr>
          <w:p w14:paraId="3C33107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7A5D42CF" w14:textId="77777777" w:rsidTr="002547B3">
        <w:trPr>
          <w:trHeight w:val="227"/>
        </w:trPr>
        <w:tc>
          <w:tcPr>
            <w:tcW w:w="15360" w:type="dxa"/>
            <w:tcBorders>
              <w:top w:val="nil"/>
              <w:left w:val="nil"/>
              <w:bottom w:val="nil"/>
              <w:right w:val="nil"/>
            </w:tcBorders>
            <w:shd w:val="clear" w:color="auto" w:fill="auto"/>
            <w:vAlign w:val="bottom"/>
          </w:tcPr>
          <w:p w14:paraId="0CB7986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CB9D061" w14:textId="77777777" w:rsidTr="002547B3">
        <w:trPr>
          <w:trHeight w:val="227"/>
        </w:trPr>
        <w:tc>
          <w:tcPr>
            <w:tcW w:w="15360" w:type="dxa"/>
            <w:tcBorders>
              <w:top w:val="nil"/>
              <w:left w:val="nil"/>
              <w:bottom w:val="nil"/>
              <w:right w:val="nil"/>
            </w:tcBorders>
            <w:shd w:val="clear" w:color="auto" w:fill="auto"/>
            <w:vAlign w:val="bottom"/>
          </w:tcPr>
          <w:p w14:paraId="66D8F84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C85ED58" w14:textId="77777777" w:rsidTr="002547B3">
        <w:trPr>
          <w:trHeight w:val="227"/>
        </w:trPr>
        <w:tc>
          <w:tcPr>
            <w:tcW w:w="15360" w:type="dxa"/>
            <w:tcBorders>
              <w:top w:val="nil"/>
              <w:left w:val="nil"/>
              <w:bottom w:val="nil"/>
              <w:right w:val="nil"/>
            </w:tcBorders>
            <w:shd w:val="clear" w:color="auto" w:fill="auto"/>
            <w:vAlign w:val="bottom"/>
          </w:tcPr>
          <w:p w14:paraId="6F7BD4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50E21731" w14:textId="77777777" w:rsidTr="002547B3">
        <w:trPr>
          <w:trHeight w:val="227"/>
        </w:trPr>
        <w:tc>
          <w:tcPr>
            <w:tcW w:w="15360" w:type="dxa"/>
            <w:tcBorders>
              <w:top w:val="nil"/>
              <w:left w:val="nil"/>
              <w:bottom w:val="nil"/>
              <w:right w:val="nil"/>
            </w:tcBorders>
            <w:shd w:val="clear" w:color="auto" w:fill="auto"/>
            <w:vAlign w:val="bottom"/>
          </w:tcPr>
          <w:p w14:paraId="38EF56C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CA0A46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77452CFA" w14:textId="77777777" w:rsidTr="002547B3">
        <w:trPr>
          <w:trHeight w:val="227"/>
        </w:trPr>
        <w:tc>
          <w:tcPr>
            <w:tcW w:w="15360" w:type="dxa"/>
            <w:gridSpan w:val="3"/>
            <w:tcBorders>
              <w:top w:val="nil"/>
              <w:left w:val="nil"/>
              <w:bottom w:val="nil"/>
              <w:right w:val="nil"/>
            </w:tcBorders>
            <w:shd w:val="clear" w:color="auto" w:fill="auto"/>
            <w:vAlign w:val="bottom"/>
            <w:hideMark/>
          </w:tcPr>
          <w:p w14:paraId="09CF784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№97</w:t>
            </w:r>
          </w:p>
        </w:tc>
      </w:tr>
      <w:tr w:rsidR="002547B3" w:rsidRPr="00D44A7C" w14:paraId="03A7CCA4" w14:textId="77777777" w:rsidTr="002547B3">
        <w:trPr>
          <w:trHeight w:val="227"/>
        </w:trPr>
        <w:tc>
          <w:tcPr>
            <w:tcW w:w="15360" w:type="dxa"/>
            <w:gridSpan w:val="3"/>
            <w:tcBorders>
              <w:top w:val="nil"/>
              <w:left w:val="nil"/>
              <w:bottom w:val="nil"/>
              <w:right w:val="nil"/>
            </w:tcBorders>
            <w:shd w:val="clear" w:color="auto" w:fill="auto"/>
            <w:vAlign w:val="bottom"/>
            <w:hideMark/>
          </w:tcPr>
          <w:p w14:paraId="33DB6B1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71F25F1D" w14:textId="77777777" w:rsidTr="002547B3">
        <w:trPr>
          <w:trHeight w:val="227"/>
        </w:trPr>
        <w:tc>
          <w:tcPr>
            <w:tcW w:w="15360" w:type="dxa"/>
            <w:gridSpan w:val="3"/>
            <w:tcBorders>
              <w:top w:val="nil"/>
              <w:left w:val="nil"/>
              <w:bottom w:val="nil"/>
              <w:right w:val="nil"/>
            </w:tcBorders>
            <w:shd w:val="clear" w:color="auto" w:fill="auto"/>
            <w:vAlign w:val="bottom"/>
            <w:hideMark/>
          </w:tcPr>
          <w:p w14:paraId="5762520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85AFCFF" w14:textId="77777777" w:rsidTr="002547B3">
        <w:trPr>
          <w:trHeight w:val="113"/>
        </w:trPr>
        <w:tc>
          <w:tcPr>
            <w:tcW w:w="15360" w:type="dxa"/>
            <w:gridSpan w:val="3"/>
            <w:tcBorders>
              <w:top w:val="nil"/>
              <w:left w:val="nil"/>
              <w:bottom w:val="nil"/>
              <w:right w:val="nil"/>
            </w:tcBorders>
            <w:shd w:val="clear" w:color="auto" w:fill="auto"/>
            <w:vAlign w:val="bottom"/>
            <w:hideMark/>
          </w:tcPr>
          <w:p w14:paraId="7A37C3AF"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0F9650DC" w14:textId="77777777" w:rsidTr="002547B3">
        <w:trPr>
          <w:trHeight w:val="227"/>
        </w:trPr>
        <w:tc>
          <w:tcPr>
            <w:tcW w:w="15360" w:type="dxa"/>
            <w:gridSpan w:val="3"/>
            <w:tcBorders>
              <w:top w:val="nil"/>
              <w:left w:val="nil"/>
              <w:bottom w:val="nil"/>
              <w:right w:val="nil"/>
            </w:tcBorders>
            <w:shd w:val="clear" w:color="auto" w:fill="auto"/>
            <w:vAlign w:val="bottom"/>
            <w:hideMark/>
          </w:tcPr>
          <w:p w14:paraId="65A8962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«Лицей № 23»</w:t>
            </w:r>
          </w:p>
        </w:tc>
      </w:tr>
      <w:tr w:rsidR="002547B3" w:rsidRPr="00D44A7C" w14:paraId="283B48F4" w14:textId="77777777" w:rsidTr="002547B3">
        <w:trPr>
          <w:trHeight w:val="227"/>
        </w:trPr>
        <w:tc>
          <w:tcPr>
            <w:tcW w:w="15360" w:type="dxa"/>
            <w:gridSpan w:val="3"/>
            <w:tcBorders>
              <w:top w:val="nil"/>
              <w:left w:val="nil"/>
              <w:bottom w:val="nil"/>
              <w:right w:val="nil"/>
            </w:tcBorders>
            <w:shd w:val="clear" w:color="auto" w:fill="auto"/>
            <w:vAlign w:val="bottom"/>
            <w:hideMark/>
          </w:tcPr>
          <w:p w14:paraId="14A8BBD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0BC75CF" w14:textId="77777777" w:rsidTr="002547B3">
        <w:trPr>
          <w:trHeight w:val="227"/>
        </w:trPr>
        <w:tc>
          <w:tcPr>
            <w:tcW w:w="15360" w:type="dxa"/>
            <w:gridSpan w:val="3"/>
            <w:tcBorders>
              <w:top w:val="nil"/>
              <w:left w:val="nil"/>
              <w:bottom w:val="nil"/>
              <w:right w:val="nil"/>
            </w:tcBorders>
            <w:shd w:val="clear" w:color="auto" w:fill="auto"/>
            <w:vAlign w:val="bottom"/>
            <w:hideMark/>
          </w:tcPr>
          <w:p w14:paraId="056A794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420126,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ул.Лаврентьева</w:t>
            </w:r>
            <w:proofErr w:type="spellEnd"/>
            <w:r w:rsidRPr="00D44A7C">
              <w:rPr>
                <w:rFonts w:ascii="Times New Roman" w:hAnsi="Times New Roman" w:cs="Times New Roman"/>
                <w:color w:val="000000"/>
              </w:rPr>
              <w:t>, д.6а</w:t>
            </w:r>
          </w:p>
        </w:tc>
      </w:tr>
      <w:tr w:rsidR="002547B3" w:rsidRPr="00D44A7C" w14:paraId="5EE9EBDF" w14:textId="77777777" w:rsidTr="002547B3">
        <w:trPr>
          <w:trHeight w:val="227"/>
        </w:trPr>
        <w:tc>
          <w:tcPr>
            <w:tcW w:w="15360" w:type="dxa"/>
            <w:gridSpan w:val="3"/>
            <w:tcBorders>
              <w:top w:val="nil"/>
              <w:left w:val="nil"/>
              <w:bottom w:val="nil"/>
              <w:right w:val="nil"/>
            </w:tcBorders>
            <w:shd w:val="clear" w:color="auto" w:fill="auto"/>
            <w:vAlign w:val="bottom"/>
            <w:hideMark/>
          </w:tcPr>
          <w:p w14:paraId="390063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Шакирзянова</w:t>
            </w:r>
            <w:proofErr w:type="spellEnd"/>
            <w:r w:rsidRPr="00D44A7C">
              <w:rPr>
                <w:rFonts w:ascii="Times New Roman" w:hAnsi="Times New Roman" w:cs="Times New Roman"/>
                <w:color w:val="000000"/>
              </w:rPr>
              <w:t xml:space="preserve"> Альбина </w:t>
            </w:r>
            <w:proofErr w:type="spellStart"/>
            <w:r w:rsidRPr="00D44A7C">
              <w:rPr>
                <w:rFonts w:ascii="Times New Roman" w:hAnsi="Times New Roman" w:cs="Times New Roman"/>
                <w:color w:val="000000"/>
              </w:rPr>
              <w:t>Заудятовна</w:t>
            </w:r>
            <w:proofErr w:type="spellEnd"/>
          </w:p>
        </w:tc>
      </w:tr>
      <w:tr w:rsidR="002547B3" w:rsidRPr="00D44A7C" w14:paraId="68FA144F" w14:textId="77777777" w:rsidTr="002547B3">
        <w:trPr>
          <w:trHeight w:val="227"/>
        </w:trPr>
        <w:tc>
          <w:tcPr>
            <w:tcW w:w="15360" w:type="dxa"/>
            <w:gridSpan w:val="3"/>
            <w:tcBorders>
              <w:top w:val="nil"/>
              <w:left w:val="nil"/>
              <w:bottom w:val="nil"/>
              <w:right w:val="nil"/>
            </w:tcBorders>
            <w:shd w:val="clear" w:color="auto" w:fill="auto"/>
            <w:vAlign w:val="bottom"/>
            <w:hideMark/>
          </w:tcPr>
          <w:p w14:paraId="4F0AB62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521-46-76 521-46-82</w:t>
            </w:r>
          </w:p>
        </w:tc>
      </w:tr>
      <w:tr w:rsidR="002547B3" w:rsidRPr="00D44A7C" w14:paraId="1ACF3056" w14:textId="77777777" w:rsidTr="002547B3">
        <w:trPr>
          <w:trHeight w:val="227"/>
        </w:trPr>
        <w:tc>
          <w:tcPr>
            <w:tcW w:w="15360" w:type="dxa"/>
            <w:gridSpan w:val="3"/>
            <w:tcBorders>
              <w:top w:val="nil"/>
              <w:left w:val="nil"/>
              <w:bottom w:val="nil"/>
              <w:right w:val="nil"/>
            </w:tcBorders>
            <w:shd w:val="clear" w:color="auto" w:fill="auto"/>
            <w:vAlign w:val="bottom"/>
            <w:hideMark/>
          </w:tcPr>
          <w:p w14:paraId="5CEA125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42D8300" w14:textId="77777777" w:rsidTr="002547B3">
        <w:trPr>
          <w:trHeight w:val="113"/>
        </w:trPr>
        <w:tc>
          <w:tcPr>
            <w:tcW w:w="15360" w:type="dxa"/>
            <w:gridSpan w:val="3"/>
            <w:tcBorders>
              <w:top w:val="nil"/>
              <w:left w:val="nil"/>
              <w:bottom w:val="nil"/>
              <w:right w:val="nil"/>
            </w:tcBorders>
            <w:shd w:val="clear" w:color="auto" w:fill="auto"/>
            <w:vAlign w:val="bottom"/>
            <w:hideMark/>
          </w:tcPr>
          <w:p w14:paraId="197E0FB6"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0050B588"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31074E3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ADA7871"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0C73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F6AA2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DE9512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7944400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4B60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D0DC8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FA7F3E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594BE62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5A24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44182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725F9E6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20AD3F7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C923D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708F0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32BC18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ACDE7D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68EB7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1DD3E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057FE9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63A4902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44749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3A330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4C5644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72</w:t>
            </w:r>
          </w:p>
        </w:tc>
      </w:tr>
      <w:tr w:rsidR="002547B3" w:rsidRPr="00D44A7C" w14:paraId="5E5C59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3AB68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7A3AA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28128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BBCC00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E093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911A1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2A1FEE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84</w:t>
            </w:r>
          </w:p>
        </w:tc>
      </w:tr>
      <w:tr w:rsidR="002547B3" w:rsidRPr="00D44A7C" w14:paraId="25DD85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1EC94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1C2CE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6F3E67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78,7</w:t>
            </w:r>
          </w:p>
        </w:tc>
      </w:tr>
      <w:tr w:rsidR="002547B3" w:rsidRPr="00D44A7C" w14:paraId="512EB9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49F0C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A7B4D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D0E00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635B367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8A22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63937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51CF7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659057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450F2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64280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60B05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7DD429C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33919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65A5F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79C2F6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92,4</w:t>
            </w:r>
          </w:p>
        </w:tc>
      </w:tr>
      <w:tr w:rsidR="002547B3" w:rsidRPr="00D44A7C" w14:paraId="30EB3DA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53DE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9B50D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479D4F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7D38798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A80AA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AE69B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61B37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50C773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9B29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A25DB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8F1887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43B3361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47930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E1AB4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A755E6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91,8</w:t>
            </w:r>
          </w:p>
        </w:tc>
      </w:tr>
      <w:tr w:rsidR="002547B3" w:rsidRPr="00D44A7C" w14:paraId="0F73CB0A"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D2ECB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3B071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E8CED2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87</w:t>
            </w:r>
          </w:p>
        </w:tc>
      </w:tr>
      <w:tr w:rsidR="002547B3" w:rsidRPr="00D44A7C" w14:paraId="76D4853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4103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2FCFD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45477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075CDC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206692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FD4B4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3E70A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8A618BA"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263395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39B520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85,78 (144)</w:t>
            </w:r>
          </w:p>
        </w:tc>
      </w:tr>
    </w:tbl>
    <w:p w14:paraId="770F7707"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0A72331" w14:textId="77777777" w:rsidTr="002547B3">
        <w:trPr>
          <w:trHeight w:val="227"/>
        </w:trPr>
        <w:tc>
          <w:tcPr>
            <w:tcW w:w="15360" w:type="dxa"/>
            <w:tcBorders>
              <w:top w:val="nil"/>
              <w:left w:val="nil"/>
              <w:bottom w:val="nil"/>
              <w:right w:val="nil"/>
            </w:tcBorders>
            <w:shd w:val="clear" w:color="auto" w:fill="auto"/>
            <w:vAlign w:val="bottom"/>
            <w:hideMark/>
          </w:tcPr>
          <w:p w14:paraId="2756311E"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396A6FD" w14:textId="77777777" w:rsidTr="002547B3">
        <w:trPr>
          <w:trHeight w:val="227"/>
        </w:trPr>
        <w:tc>
          <w:tcPr>
            <w:tcW w:w="15360" w:type="dxa"/>
            <w:tcBorders>
              <w:top w:val="nil"/>
              <w:left w:val="nil"/>
              <w:bottom w:val="nil"/>
              <w:right w:val="nil"/>
            </w:tcBorders>
            <w:shd w:val="clear" w:color="auto" w:fill="auto"/>
            <w:vAlign w:val="bottom"/>
          </w:tcPr>
          <w:p w14:paraId="16FDD9BB"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05BC8E75" w14:textId="77777777" w:rsidTr="002547B3">
        <w:trPr>
          <w:trHeight w:val="227"/>
        </w:trPr>
        <w:tc>
          <w:tcPr>
            <w:tcW w:w="15360" w:type="dxa"/>
            <w:tcBorders>
              <w:top w:val="nil"/>
              <w:left w:val="nil"/>
              <w:bottom w:val="nil"/>
              <w:right w:val="nil"/>
            </w:tcBorders>
            <w:shd w:val="clear" w:color="auto" w:fill="auto"/>
            <w:vAlign w:val="bottom"/>
          </w:tcPr>
          <w:p w14:paraId="6590F965"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193EC274" w14:textId="77777777" w:rsidTr="002547B3">
        <w:trPr>
          <w:trHeight w:val="227"/>
        </w:trPr>
        <w:tc>
          <w:tcPr>
            <w:tcW w:w="15360" w:type="dxa"/>
            <w:tcBorders>
              <w:top w:val="nil"/>
              <w:left w:val="nil"/>
              <w:bottom w:val="nil"/>
              <w:right w:val="nil"/>
            </w:tcBorders>
            <w:shd w:val="clear" w:color="auto" w:fill="auto"/>
            <w:vAlign w:val="bottom"/>
          </w:tcPr>
          <w:p w14:paraId="2DB1CE2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545F7329" w14:textId="77777777" w:rsidTr="002547B3">
        <w:trPr>
          <w:trHeight w:val="227"/>
        </w:trPr>
        <w:tc>
          <w:tcPr>
            <w:tcW w:w="15360" w:type="dxa"/>
            <w:tcBorders>
              <w:top w:val="nil"/>
              <w:left w:val="nil"/>
              <w:bottom w:val="nil"/>
              <w:right w:val="nil"/>
            </w:tcBorders>
            <w:shd w:val="clear" w:color="auto" w:fill="auto"/>
            <w:vAlign w:val="bottom"/>
          </w:tcPr>
          <w:p w14:paraId="17B6A18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486A5A26" w14:textId="77777777" w:rsidTr="002547B3">
        <w:trPr>
          <w:trHeight w:val="227"/>
        </w:trPr>
        <w:tc>
          <w:tcPr>
            <w:tcW w:w="15360" w:type="dxa"/>
            <w:tcBorders>
              <w:top w:val="nil"/>
              <w:left w:val="nil"/>
              <w:bottom w:val="nil"/>
              <w:right w:val="nil"/>
            </w:tcBorders>
            <w:shd w:val="clear" w:color="auto" w:fill="auto"/>
            <w:vAlign w:val="bottom"/>
          </w:tcPr>
          <w:p w14:paraId="6CD1D1C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формы, периодичность, и порядок текущего контроля успеваемости и промежуточной аттестации </w:t>
            </w:r>
            <w:proofErr w:type="gramStart"/>
            <w:r w:rsidRPr="00D44A7C">
              <w:rPr>
                <w:rFonts w:ascii="Times New Roman" w:hAnsi="Times New Roman" w:cs="Times New Roman"/>
                <w:color w:val="000000"/>
              </w:rPr>
              <w:t>обучающихся</w:t>
            </w:r>
            <w:proofErr w:type="gramEnd"/>
          </w:p>
        </w:tc>
      </w:tr>
      <w:tr w:rsidR="002547B3" w:rsidRPr="00D44A7C" w14:paraId="35B648CA" w14:textId="77777777" w:rsidTr="002547B3">
        <w:trPr>
          <w:trHeight w:val="227"/>
        </w:trPr>
        <w:tc>
          <w:tcPr>
            <w:tcW w:w="15360" w:type="dxa"/>
            <w:tcBorders>
              <w:top w:val="nil"/>
              <w:left w:val="nil"/>
              <w:bottom w:val="nil"/>
              <w:right w:val="nil"/>
            </w:tcBorders>
            <w:shd w:val="clear" w:color="auto" w:fill="auto"/>
            <w:vAlign w:val="bottom"/>
          </w:tcPr>
          <w:p w14:paraId="331131F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562A7831" w14:textId="77777777" w:rsidTr="002547B3">
        <w:trPr>
          <w:trHeight w:val="227"/>
        </w:trPr>
        <w:tc>
          <w:tcPr>
            <w:tcW w:w="15360" w:type="dxa"/>
            <w:tcBorders>
              <w:top w:val="nil"/>
              <w:left w:val="nil"/>
              <w:bottom w:val="nil"/>
              <w:right w:val="nil"/>
            </w:tcBorders>
            <w:shd w:val="clear" w:color="auto" w:fill="auto"/>
            <w:vAlign w:val="bottom"/>
          </w:tcPr>
          <w:p w14:paraId="2D133D7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7A6C6D5A" w14:textId="77777777" w:rsidTr="002547B3">
        <w:trPr>
          <w:trHeight w:val="227"/>
        </w:trPr>
        <w:tc>
          <w:tcPr>
            <w:tcW w:w="15360" w:type="dxa"/>
            <w:tcBorders>
              <w:top w:val="nil"/>
              <w:left w:val="nil"/>
              <w:bottom w:val="nil"/>
              <w:right w:val="nil"/>
            </w:tcBorders>
            <w:shd w:val="clear" w:color="auto" w:fill="auto"/>
            <w:vAlign w:val="bottom"/>
          </w:tcPr>
          <w:p w14:paraId="3651C7D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E52C703" w14:textId="77777777" w:rsidTr="002547B3">
        <w:trPr>
          <w:trHeight w:val="227"/>
        </w:trPr>
        <w:tc>
          <w:tcPr>
            <w:tcW w:w="15360" w:type="dxa"/>
            <w:tcBorders>
              <w:top w:val="nil"/>
              <w:left w:val="nil"/>
              <w:bottom w:val="nil"/>
              <w:right w:val="nil"/>
            </w:tcBorders>
            <w:shd w:val="clear" w:color="auto" w:fill="auto"/>
            <w:vAlign w:val="bottom"/>
          </w:tcPr>
          <w:p w14:paraId="2CAC054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D5035F9" w14:textId="77777777" w:rsidTr="002547B3">
        <w:trPr>
          <w:trHeight w:val="227"/>
        </w:trPr>
        <w:tc>
          <w:tcPr>
            <w:tcW w:w="15360" w:type="dxa"/>
            <w:tcBorders>
              <w:top w:val="nil"/>
              <w:left w:val="nil"/>
              <w:bottom w:val="nil"/>
              <w:right w:val="nil"/>
            </w:tcBorders>
            <w:shd w:val="clear" w:color="auto" w:fill="auto"/>
            <w:vAlign w:val="bottom"/>
          </w:tcPr>
          <w:p w14:paraId="28A9989B"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"Комфортность условий предоставления услуг":</w:t>
            </w:r>
          </w:p>
        </w:tc>
      </w:tr>
      <w:tr w:rsidR="002547B3" w:rsidRPr="00D44A7C" w14:paraId="1F07F513" w14:textId="77777777" w:rsidTr="002547B3">
        <w:trPr>
          <w:trHeight w:val="227"/>
        </w:trPr>
        <w:tc>
          <w:tcPr>
            <w:tcW w:w="15360" w:type="dxa"/>
            <w:tcBorders>
              <w:top w:val="nil"/>
              <w:left w:val="nil"/>
              <w:bottom w:val="nil"/>
              <w:right w:val="nil"/>
            </w:tcBorders>
            <w:shd w:val="clear" w:color="auto" w:fill="auto"/>
            <w:vAlign w:val="bottom"/>
          </w:tcPr>
          <w:p w14:paraId="593345C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2547B3" w:rsidRPr="00D44A7C" w14:paraId="4B4CBE80" w14:textId="77777777" w:rsidTr="002547B3">
        <w:trPr>
          <w:trHeight w:val="227"/>
        </w:trPr>
        <w:tc>
          <w:tcPr>
            <w:tcW w:w="15360" w:type="dxa"/>
            <w:tcBorders>
              <w:top w:val="nil"/>
              <w:left w:val="nil"/>
              <w:bottom w:val="nil"/>
              <w:right w:val="nil"/>
            </w:tcBorders>
            <w:shd w:val="clear" w:color="auto" w:fill="auto"/>
            <w:vAlign w:val="bottom"/>
          </w:tcPr>
          <w:p w14:paraId="0F51AC5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наличие и понятность навигации внутри образовательной организации</w:t>
            </w:r>
          </w:p>
        </w:tc>
      </w:tr>
      <w:tr w:rsidR="002547B3" w:rsidRPr="00D44A7C" w14:paraId="3E492A3D" w14:textId="77777777" w:rsidTr="002547B3">
        <w:trPr>
          <w:trHeight w:val="227"/>
        </w:trPr>
        <w:tc>
          <w:tcPr>
            <w:tcW w:w="15360" w:type="dxa"/>
            <w:tcBorders>
              <w:top w:val="nil"/>
              <w:left w:val="nil"/>
              <w:bottom w:val="nil"/>
              <w:right w:val="nil"/>
            </w:tcBorders>
            <w:shd w:val="clear" w:color="auto" w:fill="auto"/>
            <w:vAlign w:val="bottom"/>
          </w:tcPr>
          <w:p w14:paraId="5A34FFE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наличие и доступность санитарно-гигиенических помещений </w:t>
            </w:r>
          </w:p>
        </w:tc>
      </w:tr>
      <w:tr w:rsidR="002547B3" w:rsidRPr="00D44A7C" w14:paraId="7597042A" w14:textId="77777777" w:rsidTr="002547B3">
        <w:trPr>
          <w:trHeight w:val="227"/>
        </w:trPr>
        <w:tc>
          <w:tcPr>
            <w:tcW w:w="15360" w:type="dxa"/>
            <w:tcBorders>
              <w:top w:val="nil"/>
              <w:left w:val="nil"/>
              <w:bottom w:val="nil"/>
              <w:right w:val="nil"/>
            </w:tcBorders>
            <w:shd w:val="clear" w:color="auto" w:fill="auto"/>
            <w:vAlign w:val="bottom"/>
          </w:tcPr>
          <w:p w14:paraId="17E6354A"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180BAEC2" w14:textId="77777777" w:rsidTr="002547B3">
        <w:trPr>
          <w:trHeight w:val="227"/>
        </w:trPr>
        <w:tc>
          <w:tcPr>
            <w:tcW w:w="15360" w:type="dxa"/>
            <w:tcBorders>
              <w:top w:val="nil"/>
              <w:left w:val="nil"/>
              <w:bottom w:val="nil"/>
              <w:right w:val="nil"/>
            </w:tcBorders>
            <w:shd w:val="clear" w:color="auto" w:fill="auto"/>
            <w:vAlign w:val="bottom"/>
          </w:tcPr>
          <w:p w14:paraId="3D87A68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FF2A929" w14:textId="77777777" w:rsidTr="002547B3">
        <w:trPr>
          <w:trHeight w:val="227"/>
        </w:trPr>
        <w:tc>
          <w:tcPr>
            <w:tcW w:w="15360" w:type="dxa"/>
            <w:tcBorders>
              <w:top w:val="nil"/>
              <w:left w:val="nil"/>
              <w:bottom w:val="nil"/>
              <w:right w:val="nil"/>
            </w:tcBorders>
            <w:shd w:val="clear" w:color="auto" w:fill="auto"/>
            <w:vAlign w:val="bottom"/>
          </w:tcPr>
          <w:p w14:paraId="133C00A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7D138423" w14:textId="77777777" w:rsidTr="002547B3">
        <w:trPr>
          <w:trHeight w:val="227"/>
        </w:trPr>
        <w:tc>
          <w:tcPr>
            <w:tcW w:w="15360" w:type="dxa"/>
            <w:tcBorders>
              <w:top w:val="nil"/>
              <w:left w:val="nil"/>
              <w:bottom w:val="nil"/>
              <w:right w:val="nil"/>
            </w:tcBorders>
            <w:shd w:val="clear" w:color="auto" w:fill="auto"/>
            <w:vAlign w:val="bottom"/>
          </w:tcPr>
          <w:p w14:paraId="1B50929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3DEDDD27" w14:textId="77777777" w:rsidTr="002547B3">
        <w:trPr>
          <w:trHeight w:val="227"/>
        </w:trPr>
        <w:tc>
          <w:tcPr>
            <w:tcW w:w="15360" w:type="dxa"/>
            <w:tcBorders>
              <w:top w:val="nil"/>
              <w:left w:val="nil"/>
              <w:bottom w:val="nil"/>
              <w:right w:val="nil"/>
            </w:tcBorders>
            <w:shd w:val="clear" w:color="auto" w:fill="auto"/>
            <w:vAlign w:val="bottom"/>
          </w:tcPr>
          <w:p w14:paraId="70C12D2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407663A" w14:textId="77777777" w:rsidTr="002547B3">
        <w:trPr>
          <w:trHeight w:val="227"/>
        </w:trPr>
        <w:tc>
          <w:tcPr>
            <w:tcW w:w="15360" w:type="dxa"/>
            <w:tcBorders>
              <w:top w:val="nil"/>
              <w:left w:val="nil"/>
              <w:bottom w:val="nil"/>
              <w:right w:val="nil"/>
            </w:tcBorders>
            <w:shd w:val="clear" w:color="auto" w:fill="auto"/>
            <w:vAlign w:val="bottom"/>
          </w:tcPr>
          <w:p w14:paraId="6949EC9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32228BB6" w14:textId="77777777" w:rsidTr="002547B3">
        <w:trPr>
          <w:trHeight w:val="227"/>
        </w:trPr>
        <w:tc>
          <w:tcPr>
            <w:tcW w:w="15360" w:type="dxa"/>
            <w:tcBorders>
              <w:top w:val="nil"/>
              <w:left w:val="nil"/>
              <w:bottom w:val="nil"/>
              <w:right w:val="nil"/>
            </w:tcBorders>
            <w:shd w:val="clear" w:color="auto" w:fill="auto"/>
            <w:vAlign w:val="bottom"/>
          </w:tcPr>
          <w:p w14:paraId="3AE9B07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7256827B"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40780DEF" w14:textId="77777777" w:rsidTr="002547B3">
        <w:trPr>
          <w:trHeight w:val="227"/>
        </w:trPr>
        <w:tc>
          <w:tcPr>
            <w:tcW w:w="15360" w:type="dxa"/>
            <w:gridSpan w:val="3"/>
            <w:tcBorders>
              <w:top w:val="nil"/>
              <w:left w:val="nil"/>
              <w:bottom w:val="nil"/>
              <w:right w:val="nil"/>
            </w:tcBorders>
            <w:shd w:val="clear" w:color="auto" w:fill="auto"/>
            <w:vAlign w:val="bottom"/>
            <w:hideMark/>
          </w:tcPr>
          <w:p w14:paraId="7BD89FD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№98</w:t>
            </w:r>
          </w:p>
        </w:tc>
      </w:tr>
      <w:tr w:rsidR="002547B3" w:rsidRPr="00D44A7C" w14:paraId="29F0AB27" w14:textId="77777777" w:rsidTr="002547B3">
        <w:trPr>
          <w:trHeight w:val="227"/>
        </w:trPr>
        <w:tc>
          <w:tcPr>
            <w:tcW w:w="15360" w:type="dxa"/>
            <w:gridSpan w:val="3"/>
            <w:tcBorders>
              <w:top w:val="nil"/>
              <w:left w:val="nil"/>
              <w:bottom w:val="nil"/>
              <w:right w:val="nil"/>
            </w:tcBorders>
            <w:shd w:val="clear" w:color="auto" w:fill="auto"/>
            <w:vAlign w:val="bottom"/>
            <w:hideMark/>
          </w:tcPr>
          <w:p w14:paraId="58BB712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6679626B" w14:textId="77777777" w:rsidTr="002547B3">
        <w:trPr>
          <w:trHeight w:val="227"/>
        </w:trPr>
        <w:tc>
          <w:tcPr>
            <w:tcW w:w="15360" w:type="dxa"/>
            <w:gridSpan w:val="3"/>
            <w:tcBorders>
              <w:top w:val="nil"/>
              <w:left w:val="nil"/>
              <w:bottom w:val="nil"/>
              <w:right w:val="nil"/>
            </w:tcBorders>
            <w:shd w:val="clear" w:color="auto" w:fill="auto"/>
            <w:vAlign w:val="bottom"/>
            <w:hideMark/>
          </w:tcPr>
          <w:p w14:paraId="10E2C3A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F7B1C8B" w14:textId="77777777" w:rsidTr="002547B3">
        <w:trPr>
          <w:trHeight w:val="113"/>
        </w:trPr>
        <w:tc>
          <w:tcPr>
            <w:tcW w:w="15360" w:type="dxa"/>
            <w:gridSpan w:val="3"/>
            <w:tcBorders>
              <w:top w:val="nil"/>
              <w:left w:val="nil"/>
              <w:bottom w:val="nil"/>
              <w:right w:val="nil"/>
            </w:tcBorders>
            <w:shd w:val="clear" w:color="auto" w:fill="auto"/>
            <w:vAlign w:val="bottom"/>
            <w:hideMark/>
          </w:tcPr>
          <w:p w14:paraId="59C180E8"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B166696" w14:textId="77777777" w:rsidTr="002547B3">
        <w:trPr>
          <w:trHeight w:val="227"/>
        </w:trPr>
        <w:tc>
          <w:tcPr>
            <w:tcW w:w="15360" w:type="dxa"/>
            <w:gridSpan w:val="3"/>
            <w:tcBorders>
              <w:top w:val="nil"/>
              <w:left w:val="nil"/>
              <w:bottom w:val="nil"/>
              <w:right w:val="nil"/>
            </w:tcBorders>
            <w:shd w:val="clear" w:color="auto" w:fill="auto"/>
            <w:vAlign w:val="bottom"/>
            <w:hideMark/>
          </w:tcPr>
          <w:p w14:paraId="6102FFA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 25»</w:t>
            </w:r>
          </w:p>
        </w:tc>
      </w:tr>
      <w:tr w:rsidR="002547B3" w:rsidRPr="00D44A7C" w14:paraId="4B6B1E26" w14:textId="77777777" w:rsidTr="002547B3">
        <w:trPr>
          <w:trHeight w:val="227"/>
        </w:trPr>
        <w:tc>
          <w:tcPr>
            <w:tcW w:w="15360" w:type="dxa"/>
            <w:gridSpan w:val="3"/>
            <w:tcBorders>
              <w:top w:val="nil"/>
              <w:left w:val="nil"/>
              <w:bottom w:val="nil"/>
              <w:right w:val="nil"/>
            </w:tcBorders>
            <w:shd w:val="clear" w:color="auto" w:fill="auto"/>
            <w:vAlign w:val="bottom"/>
            <w:hideMark/>
          </w:tcPr>
          <w:p w14:paraId="356A55D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F5A3D66" w14:textId="77777777" w:rsidTr="002547B3">
        <w:trPr>
          <w:trHeight w:val="227"/>
        </w:trPr>
        <w:tc>
          <w:tcPr>
            <w:tcW w:w="15360" w:type="dxa"/>
            <w:gridSpan w:val="3"/>
            <w:tcBorders>
              <w:top w:val="nil"/>
              <w:left w:val="nil"/>
              <w:bottom w:val="nil"/>
              <w:right w:val="nil"/>
            </w:tcBorders>
            <w:shd w:val="clear" w:color="auto" w:fill="auto"/>
            <w:vAlign w:val="bottom"/>
            <w:hideMark/>
          </w:tcPr>
          <w:p w14:paraId="67706ED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420094,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ул.Голубятникова</w:t>
            </w:r>
            <w:proofErr w:type="spellEnd"/>
            <w:r w:rsidRPr="00D44A7C">
              <w:rPr>
                <w:rFonts w:ascii="Times New Roman" w:hAnsi="Times New Roman" w:cs="Times New Roman"/>
                <w:color w:val="000000"/>
              </w:rPr>
              <w:t xml:space="preserve">, д.31, ул. </w:t>
            </w:r>
            <w:proofErr w:type="spellStart"/>
            <w:r w:rsidRPr="00D44A7C">
              <w:rPr>
                <w:rFonts w:ascii="Times New Roman" w:hAnsi="Times New Roman" w:cs="Times New Roman"/>
                <w:color w:val="000000"/>
              </w:rPr>
              <w:t>Апастовская</w:t>
            </w:r>
            <w:proofErr w:type="spellEnd"/>
            <w:r w:rsidRPr="00D44A7C">
              <w:rPr>
                <w:rFonts w:ascii="Times New Roman" w:hAnsi="Times New Roman" w:cs="Times New Roman"/>
                <w:color w:val="000000"/>
              </w:rPr>
              <w:t>, д.3</w:t>
            </w:r>
          </w:p>
        </w:tc>
      </w:tr>
      <w:tr w:rsidR="002547B3" w:rsidRPr="00D44A7C" w14:paraId="211FC453" w14:textId="77777777" w:rsidTr="002547B3">
        <w:trPr>
          <w:trHeight w:val="227"/>
        </w:trPr>
        <w:tc>
          <w:tcPr>
            <w:tcW w:w="15360" w:type="dxa"/>
            <w:gridSpan w:val="3"/>
            <w:tcBorders>
              <w:top w:val="nil"/>
              <w:left w:val="nil"/>
              <w:bottom w:val="nil"/>
              <w:right w:val="nil"/>
            </w:tcBorders>
            <w:shd w:val="clear" w:color="auto" w:fill="auto"/>
            <w:vAlign w:val="bottom"/>
            <w:hideMark/>
          </w:tcPr>
          <w:p w14:paraId="23F24A7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Егорова Юлия Михайловна</w:t>
            </w:r>
          </w:p>
        </w:tc>
      </w:tr>
      <w:tr w:rsidR="002547B3" w:rsidRPr="00D44A7C" w14:paraId="6048AB38" w14:textId="77777777" w:rsidTr="002547B3">
        <w:trPr>
          <w:trHeight w:val="227"/>
        </w:trPr>
        <w:tc>
          <w:tcPr>
            <w:tcW w:w="15360" w:type="dxa"/>
            <w:gridSpan w:val="3"/>
            <w:tcBorders>
              <w:top w:val="nil"/>
              <w:left w:val="nil"/>
              <w:bottom w:val="nil"/>
              <w:right w:val="nil"/>
            </w:tcBorders>
            <w:shd w:val="clear" w:color="auto" w:fill="auto"/>
            <w:vAlign w:val="bottom"/>
            <w:hideMark/>
          </w:tcPr>
          <w:p w14:paraId="5ABB58C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522-86-38</w:t>
            </w:r>
          </w:p>
        </w:tc>
      </w:tr>
      <w:tr w:rsidR="002547B3" w:rsidRPr="00D44A7C" w14:paraId="6F776CC9" w14:textId="77777777" w:rsidTr="002547B3">
        <w:trPr>
          <w:trHeight w:val="227"/>
        </w:trPr>
        <w:tc>
          <w:tcPr>
            <w:tcW w:w="15360" w:type="dxa"/>
            <w:gridSpan w:val="3"/>
            <w:tcBorders>
              <w:top w:val="nil"/>
              <w:left w:val="nil"/>
              <w:bottom w:val="nil"/>
              <w:right w:val="nil"/>
            </w:tcBorders>
            <w:shd w:val="clear" w:color="auto" w:fill="auto"/>
            <w:vAlign w:val="bottom"/>
            <w:hideMark/>
          </w:tcPr>
          <w:p w14:paraId="5EDD6B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F923CCE" w14:textId="77777777" w:rsidTr="002547B3">
        <w:trPr>
          <w:trHeight w:val="113"/>
        </w:trPr>
        <w:tc>
          <w:tcPr>
            <w:tcW w:w="15360" w:type="dxa"/>
            <w:gridSpan w:val="3"/>
            <w:tcBorders>
              <w:top w:val="nil"/>
              <w:left w:val="nil"/>
              <w:bottom w:val="nil"/>
              <w:right w:val="nil"/>
            </w:tcBorders>
            <w:shd w:val="clear" w:color="auto" w:fill="auto"/>
            <w:vAlign w:val="bottom"/>
            <w:hideMark/>
          </w:tcPr>
          <w:p w14:paraId="53953EA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751023D"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4833690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49AF448F"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FD00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6D602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30ECBD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8D05CA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E5FE0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4F822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A41C93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0F576EA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7E61A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763E3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7E3D439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8AF3D7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3D7C8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DFEC5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E7990A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FD0C1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D6068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C52C0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D36F13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571F413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A28C2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4E83FA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CDF21C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7A0B34A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15626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6CBC3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67D900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3C5B83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F00DB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4AE28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1E1F02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5583586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39FA5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45C7F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A14A82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48</w:t>
            </w:r>
          </w:p>
        </w:tc>
      </w:tr>
      <w:tr w:rsidR="002547B3" w:rsidRPr="00D44A7C" w14:paraId="254DC68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E238E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3AE1AE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94B357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42B0CD1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C615C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3DC92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4A5BE6C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3A80609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B9983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1074A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58173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4460F00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05799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1734D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8529D1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18223E6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E59F6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21F2B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26A03D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1A495B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BFB89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19A9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58CB26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F04891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119E0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E90E2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FD08ED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0AEC73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0B75F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EB888E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867C99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47D76EE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C1D0C0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439B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D07305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288821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EC644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51C38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6C5EFA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5DC69626"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9F34F5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37DC8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8130C2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2485210"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67B296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DF099C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85,68 (147)</w:t>
            </w:r>
          </w:p>
        </w:tc>
      </w:tr>
    </w:tbl>
    <w:p w14:paraId="5B8129CB"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4DDDF17" w14:textId="77777777" w:rsidTr="002547B3">
        <w:trPr>
          <w:trHeight w:val="227"/>
        </w:trPr>
        <w:tc>
          <w:tcPr>
            <w:tcW w:w="15360" w:type="dxa"/>
            <w:tcBorders>
              <w:top w:val="nil"/>
              <w:left w:val="nil"/>
              <w:bottom w:val="nil"/>
              <w:right w:val="nil"/>
            </w:tcBorders>
            <w:shd w:val="clear" w:color="auto" w:fill="auto"/>
            <w:vAlign w:val="bottom"/>
            <w:hideMark/>
          </w:tcPr>
          <w:p w14:paraId="052D45DD"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0B784A57" w14:textId="77777777" w:rsidTr="002547B3">
        <w:trPr>
          <w:trHeight w:val="227"/>
        </w:trPr>
        <w:tc>
          <w:tcPr>
            <w:tcW w:w="15360" w:type="dxa"/>
            <w:tcBorders>
              <w:top w:val="nil"/>
              <w:left w:val="nil"/>
              <w:bottom w:val="nil"/>
              <w:right w:val="nil"/>
            </w:tcBorders>
            <w:shd w:val="clear" w:color="auto" w:fill="auto"/>
            <w:vAlign w:val="bottom"/>
          </w:tcPr>
          <w:p w14:paraId="3EC44AD9"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CCDABD1" w14:textId="77777777" w:rsidTr="002547B3">
        <w:trPr>
          <w:trHeight w:val="227"/>
        </w:trPr>
        <w:tc>
          <w:tcPr>
            <w:tcW w:w="15360" w:type="dxa"/>
            <w:tcBorders>
              <w:top w:val="nil"/>
              <w:left w:val="nil"/>
              <w:bottom w:val="nil"/>
              <w:right w:val="nil"/>
            </w:tcBorders>
            <w:shd w:val="clear" w:color="auto" w:fill="auto"/>
            <w:vAlign w:val="bottom"/>
          </w:tcPr>
          <w:p w14:paraId="20C8A77A"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4212D5B8" w14:textId="77777777" w:rsidTr="002547B3">
        <w:trPr>
          <w:trHeight w:val="227"/>
        </w:trPr>
        <w:tc>
          <w:tcPr>
            <w:tcW w:w="15360" w:type="dxa"/>
            <w:tcBorders>
              <w:top w:val="nil"/>
              <w:left w:val="nil"/>
              <w:bottom w:val="nil"/>
              <w:right w:val="nil"/>
            </w:tcBorders>
            <w:shd w:val="clear" w:color="auto" w:fill="auto"/>
            <w:vAlign w:val="bottom"/>
          </w:tcPr>
          <w:p w14:paraId="0945491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сроке действия аккредитации образовательных программ</w:t>
            </w:r>
          </w:p>
        </w:tc>
      </w:tr>
      <w:tr w:rsidR="002547B3" w:rsidRPr="00D44A7C" w14:paraId="2DEDECF8" w14:textId="77777777" w:rsidTr="002547B3">
        <w:trPr>
          <w:trHeight w:val="227"/>
        </w:trPr>
        <w:tc>
          <w:tcPr>
            <w:tcW w:w="15360" w:type="dxa"/>
            <w:tcBorders>
              <w:top w:val="nil"/>
              <w:left w:val="nil"/>
              <w:bottom w:val="nil"/>
              <w:right w:val="nil"/>
            </w:tcBorders>
            <w:shd w:val="clear" w:color="auto" w:fill="auto"/>
            <w:vAlign w:val="bottom"/>
          </w:tcPr>
          <w:p w14:paraId="679DDB2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о наличии и условиях предоставления </w:t>
            </w:r>
            <w:proofErr w:type="gramStart"/>
            <w:r w:rsidRPr="00D44A7C">
              <w:rPr>
                <w:rFonts w:ascii="Times New Roman" w:hAnsi="Times New Roman" w:cs="Times New Roman"/>
                <w:color w:val="000000"/>
              </w:rPr>
              <w:t>обучающимся</w:t>
            </w:r>
            <w:proofErr w:type="gramEnd"/>
            <w:r w:rsidRPr="00D44A7C">
              <w:rPr>
                <w:rFonts w:ascii="Times New Roman" w:hAnsi="Times New Roman" w:cs="Times New Roman"/>
                <w:color w:val="000000"/>
              </w:rPr>
              <w:t xml:space="preserve"> стипендий, мер социальной поддержки</w:t>
            </w:r>
          </w:p>
        </w:tc>
      </w:tr>
      <w:tr w:rsidR="002547B3" w:rsidRPr="00D44A7C" w14:paraId="31D85C84" w14:textId="77777777" w:rsidTr="002547B3">
        <w:trPr>
          <w:trHeight w:val="227"/>
        </w:trPr>
        <w:tc>
          <w:tcPr>
            <w:tcW w:w="15360" w:type="dxa"/>
            <w:tcBorders>
              <w:top w:val="nil"/>
              <w:left w:val="nil"/>
              <w:bottom w:val="nil"/>
              <w:right w:val="nil"/>
            </w:tcBorders>
            <w:shd w:val="clear" w:color="auto" w:fill="auto"/>
            <w:vAlign w:val="bottom"/>
          </w:tcPr>
          <w:p w14:paraId="1BA8B29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образец договора об оказании платных образовательных услуг</w:t>
            </w:r>
          </w:p>
        </w:tc>
      </w:tr>
      <w:tr w:rsidR="002547B3" w:rsidRPr="00D44A7C" w14:paraId="5158EF2D" w14:textId="77777777" w:rsidTr="002547B3">
        <w:trPr>
          <w:trHeight w:val="227"/>
        </w:trPr>
        <w:tc>
          <w:tcPr>
            <w:tcW w:w="15360" w:type="dxa"/>
            <w:tcBorders>
              <w:top w:val="nil"/>
              <w:left w:val="nil"/>
              <w:bottom w:val="nil"/>
              <w:right w:val="nil"/>
            </w:tcBorders>
            <w:shd w:val="clear" w:color="auto" w:fill="auto"/>
            <w:vAlign w:val="bottom"/>
          </w:tcPr>
          <w:p w14:paraId="546211F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документ об утверждении стоимости </w:t>
            </w:r>
            <w:proofErr w:type="gramStart"/>
            <w:r w:rsidRPr="00D44A7C">
              <w:rPr>
                <w:rFonts w:ascii="Times New Roman" w:hAnsi="Times New Roman" w:cs="Times New Roman"/>
                <w:color w:val="000000"/>
              </w:rPr>
              <w:t>обучения</w:t>
            </w:r>
            <w:proofErr w:type="gramEnd"/>
            <w:r w:rsidRPr="00D44A7C">
              <w:rPr>
                <w:rFonts w:ascii="Times New Roman" w:hAnsi="Times New Roman" w:cs="Times New Roman"/>
                <w:color w:val="000000"/>
              </w:rPr>
              <w:t xml:space="preserve"> по каждой образовательной программе</w:t>
            </w:r>
          </w:p>
        </w:tc>
      </w:tr>
      <w:tr w:rsidR="002547B3" w:rsidRPr="00D44A7C" w14:paraId="31E0A3EC" w14:textId="77777777" w:rsidTr="002547B3">
        <w:trPr>
          <w:trHeight w:val="227"/>
        </w:trPr>
        <w:tc>
          <w:tcPr>
            <w:tcW w:w="15360" w:type="dxa"/>
            <w:tcBorders>
              <w:top w:val="nil"/>
              <w:left w:val="nil"/>
              <w:bottom w:val="nil"/>
              <w:right w:val="nil"/>
            </w:tcBorders>
            <w:shd w:val="clear" w:color="auto" w:fill="auto"/>
            <w:vAlign w:val="bottom"/>
          </w:tcPr>
          <w:p w14:paraId="5BDC6A2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свидетельство о государственной аккредитации (с приложениями)</w:t>
            </w:r>
          </w:p>
        </w:tc>
      </w:tr>
      <w:tr w:rsidR="002547B3" w:rsidRPr="00D44A7C" w14:paraId="3F9C70B3" w14:textId="77777777" w:rsidTr="002547B3">
        <w:trPr>
          <w:trHeight w:val="227"/>
        </w:trPr>
        <w:tc>
          <w:tcPr>
            <w:tcW w:w="15360" w:type="dxa"/>
            <w:tcBorders>
              <w:top w:val="nil"/>
              <w:left w:val="nil"/>
              <w:bottom w:val="nil"/>
              <w:right w:val="nil"/>
            </w:tcBorders>
            <w:shd w:val="clear" w:color="auto" w:fill="auto"/>
            <w:vAlign w:val="bottom"/>
          </w:tcPr>
          <w:p w14:paraId="11FD5B1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5C2AC7C0" w14:textId="77777777" w:rsidTr="002547B3">
        <w:trPr>
          <w:trHeight w:val="227"/>
        </w:trPr>
        <w:tc>
          <w:tcPr>
            <w:tcW w:w="15360" w:type="dxa"/>
            <w:tcBorders>
              <w:top w:val="nil"/>
              <w:left w:val="nil"/>
              <w:bottom w:val="nil"/>
              <w:right w:val="nil"/>
            </w:tcBorders>
            <w:shd w:val="clear" w:color="auto" w:fill="auto"/>
            <w:vAlign w:val="bottom"/>
          </w:tcPr>
          <w:p w14:paraId="6F9C59B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2547B3" w:rsidRPr="00D44A7C" w14:paraId="153D536C" w14:textId="77777777" w:rsidTr="002547B3">
        <w:trPr>
          <w:trHeight w:val="227"/>
        </w:trPr>
        <w:tc>
          <w:tcPr>
            <w:tcW w:w="15360" w:type="dxa"/>
            <w:tcBorders>
              <w:top w:val="nil"/>
              <w:left w:val="nil"/>
              <w:bottom w:val="nil"/>
              <w:right w:val="nil"/>
            </w:tcBorders>
            <w:shd w:val="clear" w:color="auto" w:fill="auto"/>
            <w:vAlign w:val="bottom"/>
          </w:tcPr>
          <w:p w14:paraId="703DFDC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2547B3" w:rsidRPr="00D44A7C" w14:paraId="2173BC33" w14:textId="77777777" w:rsidTr="002547B3">
        <w:trPr>
          <w:trHeight w:val="227"/>
        </w:trPr>
        <w:tc>
          <w:tcPr>
            <w:tcW w:w="15360" w:type="dxa"/>
            <w:tcBorders>
              <w:top w:val="nil"/>
              <w:left w:val="nil"/>
              <w:bottom w:val="nil"/>
              <w:right w:val="nil"/>
            </w:tcBorders>
            <w:shd w:val="clear" w:color="auto" w:fill="auto"/>
            <w:vAlign w:val="bottom"/>
          </w:tcPr>
          <w:p w14:paraId="6CB61C9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75784EFE" w14:textId="77777777" w:rsidTr="002547B3">
        <w:trPr>
          <w:trHeight w:val="227"/>
        </w:trPr>
        <w:tc>
          <w:tcPr>
            <w:tcW w:w="15360" w:type="dxa"/>
            <w:tcBorders>
              <w:top w:val="nil"/>
              <w:left w:val="nil"/>
              <w:bottom w:val="nil"/>
              <w:right w:val="nil"/>
            </w:tcBorders>
            <w:shd w:val="clear" w:color="auto" w:fill="auto"/>
            <w:vAlign w:val="bottom"/>
          </w:tcPr>
          <w:p w14:paraId="7007C75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4C00D724" w14:textId="77777777" w:rsidTr="002547B3">
        <w:trPr>
          <w:trHeight w:val="227"/>
        </w:trPr>
        <w:tc>
          <w:tcPr>
            <w:tcW w:w="15360" w:type="dxa"/>
            <w:tcBorders>
              <w:top w:val="nil"/>
              <w:left w:val="nil"/>
              <w:bottom w:val="nil"/>
              <w:right w:val="nil"/>
            </w:tcBorders>
            <w:shd w:val="clear" w:color="auto" w:fill="auto"/>
            <w:vAlign w:val="bottom"/>
          </w:tcPr>
          <w:p w14:paraId="237B4B34"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5BF7EC11" w14:textId="77777777" w:rsidTr="002547B3">
        <w:trPr>
          <w:trHeight w:val="227"/>
        </w:trPr>
        <w:tc>
          <w:tcPr>
            <w:tcW w:w="15360" w:type="dxa"/>
            <w:tcBorders>
              <w:top w:val="nil"/>
              <w:left w:val="nil"/>
              <w:bottom w:val="nil"/>
              <w:right w:val="nil"/>
            </w:tcBorders>
            <w:shd w:val="clear" w:color="auto" w:fill="auto"/>
            <w:vAlign w:val="bottom"/>
          </w:tcPr>
          <w:p w14:paraId="574A645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0C012161" w14:textId="77777777" w:rsidTr="002547B3">
        <w:trPr>
          <w:trHeight w:val="227"/>
        </w:trPr>
        <w:tc>
          <w:tcPr>
            <w:tcW w:w="15360" w:type="dxa"/>
            <w:tcBorders>
              <w:top w:val="nil"/>
              <w:left w:val="nil"/>
              <w:bottom w:val="nil"/>
              <w:right w:val="nil"/>
            </w:tcBorders>
            <w:shd w:val="clear" w:color="auto" w:fill="auto"/>
            <w:vAlign w:val="bottom"/>
          </w:tcPr>
          <w:p w14:paraId="512824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5F7A1B8F" w14:textId="77777777" w:rsidTr="002547B3">
        <w:trPr>
          <w:trHeight w:val="227"/>
        </w:trPr>
        <w:tc>
          <w:tcPr>
            <w:tcW w:w="15360" w:type="dxa"/>
            <w:tcBorders>
              <w:top w:val="nil"/>
              <w:left w:val="nil"/>
              <w:bottom w:val="nil"/>
              <w:right w:val="nil"/>
            </w:tcBorders>
            <w:shd w:val="clear" w:color="auto" w:fill="auto"/>
            <w:vAlign w:val="bottom"/>
          </w:tcPr>
          <w:p w14:paraId="226A34D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4ECBF6FE" w14:textId="77777777" w:rsidTr="002547B3">
        <w:trPr>
          <w:trHeight w:val="227"/>
        </w:trPr>
        <w:tc>
          <w:tcPr>
            <w:tcW w:w="15360" w:type="dxa"/>
            <w:tcBorders>
              <w:top w:val="nil"/>
              <w:left w:val="nil"/>
              <w:bottom w:val="nil"/>
              <w:right w:val="nil"/>
            </w:tcBorders>
            <w:shd w:val="clear" w:color="auto" w:fill="auto"/>
            <w:vAlign w:val="bottom"/>
          </w:tcPr>
          <w:p w14:paraId="6A8015A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B80CA82" w14:textId="77777777" w:rsidTr="002547B3">
        <w:trPr>
          <w:trHeight w:val="227"/>
        </w:trPr>
        <w:tc>
          <w:tcPr>
            <w:tcW w:w="15360" w:type="dxa"/>
            <w:tcBorders>
              <w:top w:val="nil"/>
              <w:left w:val="nil"/>
              <w:bottom w:val="nil"/>
              <w:right w:val="nil"/>
            </w:tcBorders>
            <w:shd w:val="clear" w:color="auto" w:fill="auto"/>
            <w:vAlign w:val="bottom"/>
          </w:tcPr>
          <w:p w14:paraId="01CF5F1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FFB916A" w14:textId="77777777" w:rsidTr="002547B3">
        <w:trPr>
          <w:trHeight w:val="227"/>
        </w:trPr>
        <w:tc>
          <w:tcPr>
            <w:tcW w:w="15360" w:type="dxa"/>
            <w:tcBorders>
              <w:top w:val="nil"/>
              <w:left w:val="nil"/>
              <w:bottom w:val="nil"/>
              <w:right w:val="nil"/>
            </w:tcBorders>
            <w:shd w:val="clear" w:color="auto" w:fill="auto"/>
            <w:vAlign w:val="bottom"/>
          </w:tcPr>
          <w:p w14:paraId="66E5911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27365B61" w14:textId="77777777" w:rsidTr="002547B3">
        <w:trPr>
          <w:trHeight w:val="227"/>
        </w:trPr>
        <w:tc>
          <w:tcPr>
            <w:tcW w:w="15360" w:type="dxa"/>
            <w:tcBorders>
              <w:top w:val="nil"/>
              <w:left w:val="nil"/>
              <w:bottom w:val="nil"/>
              <w:right w:val="nil"/>
            </w:tcBorders>
            <w:shd w:val="clear" w:color="auto" w:fill="auto"/>
            <w:vAlign w:val="bottom"/>
          </w:tcPr>
          <w:p w14:paraId="41063BF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4F4FF776" w14:textId="77777777" w:rsidTr="002547B3">
        <w:trPr>
          <w:trHeight w:val="227"/>
        </w:trPr>
        <w:tc>
          <w:tcPr>
            <w:tcW w:w="15360" w:type="dxa"/>
            <w:tcBorders>
              <w:top w:val="nil"/>
              <w:left w:val="nil"/>
              <w:bottom w:val="nil"/>
              <w:right w:val="nil"/>
            </w:tcBorders>
            <w:shd w:val="clear" w:color="auto" w:fill="auto"/>
            <w:vAlign w:val="bottom"/>
          </w:tcPr>
          <w:p w14:paraId="6B5C4F0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71A36D7" w14:textId="77777777" w:rsidTr="002547B3">
        <w:trPr>
          <w:trHeight w:val="227"/>
        </w:trPr>
        <w:tc>
          <w:tcPr>
            <w:tcW w:w="15360" w:type="dxa"/>
            <w:tcBorders>
              <w:top w:val="nil"/>
              <w:left w:val="nil"/>
              <w:bottom w:val="nil"/>
              <w:right w:val="nil"/>
            </w:tcBorders>
            <w:shd w:val="clear" w:color="auto" w:fill="auto"/>
            <w:vAlign w:val="bottom"/>
          </w:tcPr>
          <w:p w14:paraId="49D54DE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EF691B6" w14:textId="77777777" w:rsidTr="002547B3">
        <w:trPr>
          <w:trHeight w:val="227"/>
        </w:trPr>
        <w:tc>
          <w:tcPr>
            <w:tcW w:w="15360" w:type="dxa"/>
            <w:tcBorders>
              <w:top w:val="nil"/>
              <w:left w:val="nil"/>
              <w:bottom w:val="nil"/>
              <w:right w:val="nil"/>
            </w:tcBorders>
            <w:shd w:val="clear" w:color="auto" w:fill="auto"/>
            <w:vAlign w:val="bottom"/>
          </w:tcPr>
          <w:p w14:paraId="63B6981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440D2A8"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74BBA9CC" w14:textId="77777777" w:rsidTr="002547B3">
        <w:trPr>
          <w:trHeight w:val="227"/>
        </w:trPr>
        <w:tc>
          <w:tcPr>
            <w:tcW w:w="15360" w:type="dxa"/>
            <w:gridSpan w:val="3"/>
            <w:tcBorders>
              <w:top w:val="nil"/>
              <w:left w:val="nil"/>
              <w:bottom w:val="nil"/>
              <w:right w:val="nil"/>
            </w:tcBorders>
            <w:shd w:val="clear" w:color="auto" w:fill="auto"/>
            <w:vAlign w:val="bottom"/>
            <w:hideMark/>
          </w:tcPr>
          <w:p w14:paraId="45DE1AE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№99</w:t>
            </w:r>
          </w:p>
        </w:tc>
      </w:tr>
      <w:tr w:rsidR="002547B3" w:rsidRPr="00D44A7C" w14:paraId="37DE760A" w14:textId="77777777" w:rsidTr="002547B3">
        <w:trPr>
          <w:trHeight w:val="227"/>
        </w:trPr>
        <w:tc>
          <w:tcPr>
            <w:tcW w:w="15360" w:type="dxa"/>
            <w:gridSpan w:val="3"/>
            <w:tcBorders>
              <w:top w:val="nil"/>
              <w:left w:val="nil"/>
              <w:bottom w:val="nil"/>
              <w:right w:val="nil"/>
            </w:tcBorders>
            <w:shd w:val="clear" w:color="auto" w:fill="auto"/>
            <w:vAlign w:val="bottom"/>
            <w:hideMark/>
          </w:tcPr>
          <w:p w14:paraId="5E6DDDA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34CCD4B5" w14:textId="77777777" w:rsidTr="002547B3">
        <w:trPr>
          <w:trHeight w:val="227"/>
        </w:trPr>
        <w:tc>
          <w:tcPr>
            <w:tcW w:w="15360" w:type="dxa"/>
            <w:gridSpan w:val="3"/>
            <w:tcBorders>
              <w:top w:val="nil"/>
              <w:left w:val="nil"/>
              <w:bottom w:val="nil"/>
              <w:right w:val="nil"/>
            </w:tcBorders>
            <w:shd w:val="clear" w:color="auto" w:fill="auto"/>
            <w:vAlign w:val="bottom"/>
            <w:hideMark/>
          </w:tcPr>
          <w:p w14:paraId="6C6333F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12EFF4E" w14:textId="77777777" w:rsidTr="002547B3">
        <w:trPr>
          <w:trHeight w:val="113"/>
        </w:trPr>
        <w:tc>
          <w:tcPr>
            <w:tcW w:w="15360" w:type="dxa"/>
            <w:gridSpan w:val="3"/>
            <w:tcBorders>
              <w:top w:val="nil"/>
              <w:left w:val="nil"/>
              <w:bottom w:val="nil"/>
              <w:right w:val="nil"/>
            </w:tcBorders>
            <w:shd w:val="clear" w:color="auto" w:fill="auto"/>
            <w:vAlign w:val="bottom"/>
            <w:hideMark/>
          </w:tcPr>
          <w:p w14:paraId="3108FF18"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7B733A0" w14:textId="77777777" w:rsidTr="002547B3">
        <w:trPr>
          <w:trHeight w:val="227"/>
        </w:trPr>
        <w:tc>
          <w:tcPr>
            <w:tcW w:w="15360" w:type="dxa"/>
            <w:gridSpan w:val="3"/>
            <w:tcBorders>
              <w:top w:val="nil"/>
              <w:left w:val="nil"/>
              <w:bottom w:val="nil"/>
              <w:right w:val="nil"/>
            </w:tcBorders>
            <w:shd w:val="clear" w:color="auto" w:fill="auto"/>
            <w:vAlign w:val="bottom"/>
            <w:hideMark/>
          </w:tcPr>
          <w:p w14:paraId="4305270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МАОУ «ООШ №30»</w:t>
            </w:r>
          </w:p>
        </w:tc>
      </w:tr>
      <w:tr w:rsidR="002547B3" w:rsidRPr="00D44A7C" w14:paraId="7A3794D9" w14:textId="77777777" w:rsidTr="002547B3">
        <w:trPr>
          <w:trHeight w:val="227"/>
        </w:trPr>
        <w:tc>
          <w:tcPr>
            <w:tcW w:w="15360" w:type="dxa"/>
            <w:gridSpan w:val="3"/>
            <w:tcBorders>
              <w:top w:val="nil"/>
              <w:left w:val="nil"/>
              <w:bottom w:val="nil"/>
              <w:right w:val="nil"/>
            </w:tcBorders>
            <w:shd w:val="clear" w:color="auto" w:fill="auto"/>
            <w:vAlign w:val="bottom"/>
            <w:hideMark/>
          </w:tcPr>
          <w:p w14:paraId="0A44532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2728656A" w14:textId="77777777" w:rsidTr="002547B3">
        <w:trPr>
          <w:trHeight w:val="227"/>
        </w:trPr>
        <w:tc>
          <w:tcPr>
            <w:tcW w:w="15360" w:type="dxa"/>
            <w:gridSpan w:val="3"/>
            <w:tcBorders>
              <w:top w:val="nil"/>
              <w:left w:val="nil"/>
              <w:bottom w:val="nil"/>
              <w:right w:val="nil"/>
            </w:tcBorders>
            <w:shd w:val="clear" w:color="auto" w:fill="auto"/>
            <w:vAlign w:val="bottom"/>
            <w:hideMark/>
          </w:tcPr>
          <w:p w14:paraId="41564F2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ул. Октябрьская, 23Б</w:t>
            </w:r>
          </w:p>
        </w:tc>
      </w:tr>
      <w:tr w:rsidR="002547B3" w:rsidRPr="00D44A7C" w14:paraId="210ECB4C" w14:textId="77777777" w:rsidTr="002547B3">
        <w:trPr>
          <w:trHeight w:val="227"/>
        </w:trPr>
        <w:tc>
          <w:tcPr>
            <w:tcW w:w="15360" w:type="dxa"/>
            <w:gridSpan w:val="3"/>
            <w:tcBorders>
              <w:top w:val="nil"/>
              <w:left w:val="nil"/>
              <w:bottom w:val="nil"/>
              <w:right w:val="nil"/>
            </w:tcBorders>
            <w:shd w:val="clear" w:color="auto" w:fill="auto"/>
            <w:vAlign w:val="bottom"/>
            <w:hideMark/>
          </w:tcPr>
          <w:p w14:paraId="53C754D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Миндубаев</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Ильсур</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Мансурович</w:t>
            </w:r>
            <w:proofErr w:type="spellEnd"/>
          </w:p>
        </w:tc>
      </w:tr>
      <w:tr w:rsidR="002547B3" w:rsidRPr="00D44A7C" w14:paraId="5C607408" w14:textId="77777777" w:rsidTr="002547B3">
        <w:trPr>
          <w:trHeight w:val="227"/>
        </w:trPr>
        <w:tc>
          <w:tcPr>
            <w:tcW w:w="15360" w:type="dxa"/>
            <w:gridSpan w:val="3"/>
            <w:tcBorders>
              <w:top w:val="nil"/>
              <w:left w:val="nil"/>
              <w:bottom w:val="nil"/>
              <w:right w:val="nil"/>
            </w:tcBorders>
            <w:shd w:val="clear" w:color="auto" w:fill="auto"/>
            <w:vAlign w:val="bottom"/>
            <w:hideMark/>
          </w:tcPr>
          <w:p w14:paraId="4F99DA8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519-64-49 519-64-50</w:t>
            </w:r>
          </w:p>
        </w:tc>
      </w:tr>
      <w:tr w:rsidR="002547B3" w:rsidRPr="00D44A7C" w14:paraId="522815FE" w14:textId="77777777" w:rsidTr="002547B3">
        <w:trPr>
          <w:trHeight w:val="227"/>
        </w:trPr>
        <w:tc>
          <w:tcPr>
            <w:tcW w:w="15360" w:type="dxa"/>
            <w:gridSpan w:val="3"/>
            <w:tcBorders>
              <w:top w:val="nil"/>
              <w:left w:val="nil"/>
              <w:bottom w:val="nil"/>
              <w:right w:val="nil"/>
            </w:tcBorders>
            <w:shd w:val="clear" w:color="auto" w:fill="auto"/>
            <w:vAlign w:val="bottom"/>
            <w:hideMark/>
          </w:tcPr>
          <w:p w14:paraId="7B5049B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0879AB9" w14:textId="77777777" w:rsidTr="002547B3">
        <w:trPr>
          <w:trHeight w:val="113"/>
        </w:trPr>
        <w:tc>
          <w:tcPr>
            <w:tcW w:w="15360" w:type="dxa"/>
            <w:gridSpan w:val="3"/>
            <w:tcBorders>
              <w:top w:val="nil"/>
              <w:left w:val="nil"/>
              <w:bottom w:val="nil"/>
              <w:right w:val="nil"/>
            </w:tcBorders>
            <w:shd w:val="clear" w:color="auto" w:fill="auto"/>
            <w:vAlign w:val="bottom"/>
            <w:hideMark/>
          </w:tcPr>
          <w:p w14:paraId="66E09381"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3B88B1E1"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7D47836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1FA5312D"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CC5B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8D9506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3ED3F6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68A9D91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5C430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183EF1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D77D16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94,2</w:t>
            </w:r>
          </w:p>
        </w:tc>
      </w:tr>
      <w:tr w:rsidR="002547B3" w:rsidRPr="00D44A7C" w14:paraId="03D245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F99A9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ADB51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6309A38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DBA2A9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BD93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DC045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E9ED0B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7E59B7C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01A7F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95B44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630EF5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6BC6027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EB9CA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3E6041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A37DA7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w:t>
            </w:r>
          </w:p>
        </w:tc>
      </w:tr>
      <w:tr w:rsidR="002547B3" w:rsidRPr="00D44A7C" w14:paraId="2C4F577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588DC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4303C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BF3A00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97B17D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DAE35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50778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C05E6F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503BFC3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4E086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A4BF2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945A79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60</w:t>
            </w:r>
          </w:p>
        </w:tc>
      </w:tr>
      <w:tr w:rsidR="002547B3" w:rsidRPr="00D44A7C" w14:paraId="4CD14C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479D1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61CC9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F2FC9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6ADBA0A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6ED3F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C550D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EBB19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0F13719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AE11A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E7694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EBE216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99EF79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FA52B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456AD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721755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99,2</w:t>
            </w:r>
          </w:p>
        </w:tc>
      </w:tr>
      <w:tr w:rsidR="002547B3" w:rsidRPr="00D44A7C" w14:paraId="2538CA9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8C970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89914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6960B3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A66D7E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C1EB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73D6F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70A1F7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62866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74819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9B85A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F63E3D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A3F1F0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E4B99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FB0CF9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D199A3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97,9</w:t>
            </w:r>
          </w:p>
        </w:tc>
      </w:tr>
      <w:tr w:rsidR="002547B3" w:rsidRPr="00D44A7C" w14:paraId="52D9724C"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7297307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2AC03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C1CAB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366F701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B02B02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2C297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3EE8A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B3B47BB"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C2CB32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E2600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C8A932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6AF5222E"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C3BBC9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ABF60E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89,46 (72)</w:t>
            </w:r>
          </w:p>
        </w:tc>
      </w:tr>
    </w:tbl>
    <w:p w14:paraId="592D3B9D"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504C6148" w14:textId="77777777" w:rsidTr="002547B3">
        <w:trPr>
          <w:trHeight w:val="227"/>
        </w:trPr>
        <w:tc>
          <w:tcPr>
            <w:tcW w:w="15360" w:type="dxa"/>
            <w:tcBorders>
              <w:top w:val="nil"/>
              <w:left w:val="nil"/>
              <w:bottom w:val="nil"/>
              <w:right w:val="nil"/>
            </w:tcBorders>
            <w:shd w:val="clear" w:color="auto" w:fill="auto"/>
            <w:vAlign w:val="bottom"/>
            <w:hideMark/>
          </w:tcPr>
          <w:p w14:paraId="3754EE72"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47C1DB4" w14:textId="77777777" w:rsidTr="002547B3">
        <w:trPr>
          <w:trHeight w:val="227"/>
        </w:trPr>
        <w:tc>
          <w:tcPr>
            <w:tcW w:w="15360" w:type="dxa"/>
            <w:tcBorders>
              <w:top w:val="nil"/>
              <w:left w:val="nil"/>
              <w:bottom w:val="nil"/>
              <w:right w:val="nil"/>
            </w:tcBorders>
            <w:shd w:val="clear" w:color="auto" w:fill="auto"/>
            <w:vAlign w:val="bottom"/>
          </w:tcPr>
          <w:p w14:paraId="1D3CE724"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6CC38934" w14:textId="77777777" w:rsidTr="002547B3">
        <w:trPr>
          <w:trHeight w:val="227"/>
        </w:trPr>
        <w:tc>
          <w:tcPr>
            <w:tcW w:w="15360" w:type="dxa"/>
            <w:tcBorders>
              <w:top w:val="nil"/>
              <w:left w:val="nil"/>
              <w:bottom w:val="nil"/>
              <w:right w:val="nil"/>
            </w:tcBorders>
            <w:shd w:val="clear" w:color="auto" w:fill="auto"/>
            <w:vAlign w:val="bottom"/>
          </w:tcPr>
          <w:p w14:paraId="688C631F"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0106F37C" w14:textId="77777777" w:rsidTr="002547B3">
        <w:trPr>
          <w:trHeight w:val="227"/>
        </w:trPr>
        <w:tc>
          <w:tcPr>
            <w:tcW w:w="15360" w:type="dxa"/>
            <w:tcBorders>
              <w:top w:val="nil"/>
              <w:left w:val="nil"/>
              <w:bottom w:val="nil"/>
              <w:right w:val="nil"/>
            </w:tcBorders>
            <w:shd w:val="clear" w:color="auto" w:fill="auto"/>
            <w:vAlign w:val="bottom"/>
          </w:tcPr>
          <w:p w14:paraId="247394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592920E9" w14:textId="77777777" w:rsidTr="002547B3">
        <w:trPr>
          <w:trHeight w:val="227"/>
        </w:trPr>
        <w:tc>
          <w:tcPr>
            <w:tcW w:w="15360" w:type="dxa"/>
            <w:tcBorders>
              <w:top w:val="nil"/>
              <w:left w:val="nil"/>
              <w:bottom w:val="nil"/>
              <w:right w:val="nil"/>
            </w:tcBorders>
            <w:shd w:val="clear" w:color="auto" w:fill="auto"/>
            <w:vAlign w:val="bottom"/>
          </w:tcPr>
          <w:p w14:paraId="02B79DB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506614B9" w14:textId="77777777" w:rsidTr="002547B3">
        <w:trPr>
          <w:trHeight w:val="227"/>
        </w:trPr>
        <w:tc>
          <w:tcPr>
            <w:tcW w:w="15360" w:type="dxa"/>
            <w:tcBorders>
              <w:top w:val="nil"/>
              <w:left w:val="nil"/>
              <w:bottom w:val="nil"/>
              <w:right w:val="nil"/>
            </w:tcBorders>
            <w:shd w:val="clear" w:color="auto" w:fill="auto"/>
            <w:vAlign w:val="bottom"/>
          </w:tcPr>
          <w:p w14:paraId="19E063E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39F103" w14:textId="77777777" w:rsidTr="002547B3">
        <w:trPr>
          <w:trHeight w:val="227"/>
        </w:trPr>
        <w:tc>
          <w:tcPr>
            <w:tcW w:w="15360" w:type="dxa"/>
            <w:tcBorders>
              <w:top w:val="nil"/>
              <w:left w:val="nil"/>
              <w:bottom w:val="nil"/>
              <w:right w:val="nil"/>
            </w:tcBorders>
            <w:shd w:val="clear" w:color="auto" w:fill="auto"/>
            <w:vAlign w:val="bottom"/>
          </w:tcPr>
          <w:p w14:paraId="7735DBB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559B3B68" w14:textId="77777777" w:rsidTr="002547B3">
        <w:trPr>
          <w:trHeight w:val="227"/>
        </w:trPr>
        <w:tc>
          <w:tcPr>
            <w:tcW w:w="15360" w:type="dxa"/>
            <w:tcBorders>
              <w:top w:val="nil"/>
              <w:left w:val="nil"/>
              <w:bottom w:val="nil"/>
              <w:right w:val="nil"/>
            </w:tcBorders>
            <w:shd w:val="clear" w:color="auto" w:fill="auto"/>
            <w:vAlign w:val="bottom"/>
          </w:tcPr>
          <w:p w14:paraId="11DFE68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30D0F51" w14:textId="77777777" w:rsidTr="002547B3">
        <w:trPr>
          <w:trHeight w:val="227"/>
        </w:trPr>
        <w:tc>
          <w:tcPr>
            <w:tcW w:w="15360" w:type="dxa"/>
            <w:tcBorders>
              <w:top w:val="nil"/>
              <w:left w:val="nil"/>
              <w:bottom w:val="nil"/>
              <w:right w:val="nil"/>
            </w:tcBorders>
            <w:shd w:val="clear" w:color="auto" w:fill="auto"/>
            <w:vAlign w:val="bottom"/>
          </w:tcPr>
          <w:p w14:paraId="3F42DC5F"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E8366A0" w14:textId="77777777" w:rsidTr="002547B3">
        <w:trPr>
          <w:trHeight w:val="227"/>
        </w:trPr>
        <w:tc>
          <w:tcPr>
            <w:tcW w:w="15360" w:type="dxa"/>
            <w:tcBorders>
              <w:top w:val="nil"/>
              <w:left w:val="nil"/>
              <w:bottom w:val="nil"/>
              <w:right w:val="nil"/>
            </w:tcBorders>
            <w:shd w:val="clear" w:color="auto" w:fill="auto"/>
            <w:vAlign w:val="bottom"/>
          </w:tcPr>
          <w:p w14:paraId="271151F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4049734F" w14:textId="77777777" w:rsidTr="002547B3">
        <w:trPr>
          <w:trHeight w:val="227"/>
        </w:trPr>
        <w:tc>
          <w:tcPr>
            <w:tcW w:w="15360" w:type="dxa"/>
            <w:tcBorders>
              <w:top w:val="nil"/>
              <w:left w:val="nil"/>
              <w:bottom w:val="nil"/>
              <w:right w:val="nil"/>
            </w:tcBorders>
            <w:shd w:val="clear" w:color="auto" w:fill="auto"/>
            <w:vAlign w:val="bottom"/>
          </w:tcPr>
          <w:p w14:paraId="7204E17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1C504BE1" w14:textId="77777777" w:rsidTr="002547B3">
        <w:trPr>
          <w:trHeight w:val="227"/>
        </w:trPr>
        <w:tc>
          <w:tcPr>
            <w:tcW w:w="15360" w:type="dxa"/>
            <w:tcBorders>
              <w:top w:val="nil"/>
              <w:left w:val="nil"/>
              <w:bottom w:val="nil"/>
              <w:right w:val="nil"/>
            </w:tcBorders>
            <w:shd w:val="clear" w:color="auto" w:fill="auto"/>
            <w:vAlign w:val="bottom"/>
          </w:tcPr>
          <w:p w14:paraId="5CD96DA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57350687" w14:textId="77777777" w:rsidTr="002547B3">
        <w:trPr>
          <w:trHeight w:val="227"/>
        </w:trPr>
        <w:tc>
          <w:tcPr>
            <w:tcW w:w="15360" w:type="dxa"/>
            <w:tcBorders>
              <w:top w:val="nil"/>
              <w:left w:val="nil"/>
              <w:bottom w:val="nil"/>
              <w:right w:val="nil"/>
            </w:tcBorders>
            <w:shd w:val="clear" w:color="auto" w:fill="auto"/>
            <w:vAlign w:val="bottom"/>
          </w:tcPr>
          <w:p w14:paraId="4F7BB0A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7B8A781C" w14:textId="77777777" w:rsidTr="002547B3">
        <w:trPr>
          <w:trHeight w:val="227"/>
        </w:trPr>
        <w:tc>
          <w:tcPr>
            <w:tcW w:w="15360" w:type="dxa"/>
            <w:tcBorders>
              <w:top w:val="nil"/>
              <w:left w:val="nil"/>
              <w:bottom w:val="nil"/>
              <w:right w:val="nil"/>
            </w:tcBorders>
            <w:shd w:val="clear" w:color="auto" w:fill="auto"/>
            <w:vAlign w:val="bottom"/>
          </w:tcPr>
          <w:p w14:paraId="28485FA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3E9567F4" w14:textId="77777777" w:rsidTr="002547B3">
        <w:trPr>
          <w:trHeight w:val="227"/>
        </w:trPr>
        <w:tc>
          <w:tcPr>
            <w:tcW w:w="15360" w:type="dxa"/>
            <w:tcBorders>
              <w:top w:val="nil"/>
              <w:left w:val="nil"/>
              <w:bottom w:val="nil"/>
              <w:right w:val="nil"/>
            </w:tcBorders>
            <w:shd w:val="clear" w:color="auto" w:fill="auto"/>
            <w:vAlign w:val="bottom"/>
          </w:tcPr>
          <w:p w14:paraId="0A2EC05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8A69E33" w14:textId="77777777" w:rsidTr="002547B3">
        <w:trPr>
          <w:trHeight w:val="227"/>
        </w:trPr>
        <w:tc>
          <w:tcPr>
            <w:tcW w:w="15360" w:type="dxa"/>
            <w:tcBorders>
              <w:top w:val="nil"/>
              <w:left w:val="nil"/>
              <w:bottom w:val="nil"/>
              <w:right w:val="nil"/>
            </w:tcBorders>
            <w:shd w:val="clear" w:color="auto" w:fill="auto"/>
            <w:vAlign w:val="bottom"/>
          </w:tcPr>
          <w:p w14:paraId="04C1C4C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35A5A1C9" w14:textId="77777777" w:rsidTr="002547B3">
        <w:trPr>
          <w:trHeight w:val="227"/>
        </w:trPr>
        <w:tc>
          <w:tcPr>
            <w:tcW w:w="15360" w:type="dxa"/>
            <w:tcBorders>
              <w:top w:val="nil"/>
              <w:left w:val="nil"/>
              <w:bottom w:val="nil"/>
              <w:right w:val="nil"/>
            </w:tcBorders>
            <w:shd w:val="clear" w:color="auto" w:fill="auto"/>
            <w:vAlign w:val="bottom"/>
          </w:tcPr>
          <w:p w14:paraId="4B0FBBD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2E3C79D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56086ED0" w14:textId="77777777" w:rsidTr="002547B3">
        <w:trPr>
          <w:trHeight w:val="227"/>
        </w:trPr>
        <w:tc>
          <w:tcPr>
            <w:tcW w:w="15360" w:type="dxa"/>
            <w:gridSpan w:val="3"/>
            <w:tcBorders>
              <w:top w:val="nil"/>
              <w:left w:val="nil"/>
              <w:bottom w:val="nil"/>
              <w:right w:val="nil"/>
            </w:tcBorders>
            <w:shd w:val="clear" w:color="auto" w:fill="auto"/>
            <w:vAlign w:val="bottom"/>
            <w:hideMark/>
          </w:tcPr>
          <w:p w14:paraId="611AA3BD"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№100</w:t>
            </w:r>
          </w:p>
        </w:tc>
      </w:tr>
      <w:tr w:rsidR="002547B3" w:rsidRPr="00D44A7C" w14:paraId="5BE8A1DD" w14:textId="77777777" w:rsidTr="002547B3">
        <w:trPr>
          <w:trHeight w:val="227"/>
        </w:trPr>
        <w:tc>
          <w:tcPr>
            <w:tcW w:w="15360" w:type="dxa"/>
            <w:gridSpan w:val="3"/>
            <w:tcBorders>
              <w:top w:val="nil"/>
              <w:left w:val="nil"/>
              <w:bottom w:val="nil"/>
              <w:right w:val="nil"/>
            </w:tcBorders>
            <w:shd w:val="clear" w:color="auto" w:fill="auto"/>
            <w:vAlign w:val="bottom"/>
            <w:hideMark/>
          </w:tcPr>
          <w:p w14:paraId="1C9003A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61512EA" w14:textId="77777777" w:rsidTr="002547B3">
        <w:trPr>
          <w:trHeight w:val="227"/>
        </w:trPr>
        <w:tc>
          <w:tcPr>
            <w:tcW w:w="15360" w:type="dxa"/>
            <w:gridSpan w:val="3"/>
            <w:tcBorders>
              <w:top w:val="nil"/>
              <w:left w:val="nil"/>
              <w:bottom w:val="nil"/>
              <w:right w:val="nil"/>
            </w:tcBorders>
            <w:shd w:val="clear" w:color="auto" w:fill="auto"/>
            <w:vAlign w:val="bottom"/>
            <w:hideMark/>
          </w:tcPr>
          <w:p w14:paraId="06967BB9"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E3A1712" w14:textId="77777777" w:rsidTr="002547B3">
        <w:trPr>
          <w:trHeight w:val="113"/>
        </w:trPr>
        <w:tc>
          <w:tcPr>
            <w:tcW w:w="15360" w:type="dxa"/>
            <w:gridSpan w:val="3"/>
            <w:tcBorders>
              <w:top w:val="nil"/>
              <w:left w:val="nil"/>
              <w:bottom w:val="nil"/>
              <w:right w:val="nil"/>
            </w:tcBorders>
            <w:shd w:val="clear" w:color="auto" w:fill="auto"/>
            <w:vAlign w:val="bottom"/>
            <w:hideMark/>
          </w:tcPr>
          <w:p w14:paraId="01838962"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390EEE7" w14:textId="77777777" w:rsidTr="002547B3">
        <w:trPr>
          <w:trHeight w:val="227"/>
        </w:trPr>
        <w:tc>
          <w:tcPr>
            <w:tcW w:w="15360" w:type="dxa"/>
            <w:gridSpan w:val="3"/>
            <w:tcBorders>
              <w:top w:val="nil"/>
              <w:left w:val="nil"/>
              <w:bottom w:val="nil"/>
              <w:right w:val="nil"/>
            </w:tcBorders>
            <w:shd w:val="clear" w:color="auto" w:fill="auto"/>
            <w:vAlign w:val="bottom"/>
            <w:hideMark/>
          </w:tcPr>
          <w:p w14:paraId="0593D64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№31»</w:t>
            </w:r>
          </w:p>
        </w:tc>
      </w:tr>
      <w:tr w:rsidR="002547B3" w:rsidRPr="00D44A7C" w14:paraId="6F08987A" w14:textId="77777777" w:rsidTr="002547B3">
        <w:trPr>
          <w:trHeight w:val="227"/>
        </w:trPr>
        <w:tc>
          <w:tcPr>
            <w:tcW w:w="15360" w:type="dxa"/>
            <w:gridSpan w:val="3"/>
            <w:tcBorders>
              <w:top w:val="nil"/>
              <w:left w:val="nil"/>
              <w:bottom w:val="nil"/>
              <w:right w:val="nil"/>
            </w:tcBorders>
            <w:shd w:val="clear" w:color="auto" w:fill="auto"/>
            <w:vAlign w:val="bottom"/>
            <w:hideMark/>
          </w:tcPr>
          <w:p w14:paraId="3A29C2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087E827F" w14:textId="77777777" w:rsidTr="002547B3">
        <w:trPr>
          <w:trHeight w:val="227"/>
        </w:trPr>
        <w:tc>
          <w:tcPr>
            <w:tcW w:w="15360" w:type="dxa"/>
            <w:gridSpan w:val="3"/>
            <w:tcBorders>
              <w:top w:val="nil"/>
              <w:left w:val="nil"/>
              <w:bottom w:val="nil"/>
              <w:right w:val="nil"/>
            </w:tcBorders>
            <w:shd w:val="clear" w:color="auto" w:fill="auto"/>
            <w:vAlign w:val="bottom"/>
            <w:hideMark/>
          </w:tcPr>
          <w:p w14:paraId="37CE82D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420057,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ул.Гагарина</w:t>
            </w:r>
            <w:proofErr w:type="spellEnd"/>
            <w:r w:rsidRPr="00D44A7C">
              <w:rPr>
                <w:rFonts w:ascii="Times New Roman" w:hAnsi="Times New Roman" w:cs="Times New Roman"/>
                <w:color w:val="000000"/>
              </w:rPr>
              <w:t>, 18а</w:t>
            </w:r>
          </w:p>
        </w:tc>
      </w:tr>
      <w:tr w:rsidR="002547B3" w:rsidRPr="00D44A7C" w14:paraId="3ADAF849" w14:textId="77777777" w:rsidTr="002547B3">
        <w:trPr>
          <w:trHeight w:val="227"/>
        </w:trPr>
        <w:tc>
          <w:tcPr>
            <w:tcW w:w="15360" w:type="dxa"/>
            <w:gridSpan w:val="3"/>
            <w:tcBorders>
              <w:top w:val="nil"/>
              <w:left w:val="nil"/>
              <w:bottom w:val="nil"/>
              <w:right w:val="nil"/>
            </w:tcBorders>
            <w:shd w:val="clear" w:color="auto" w:fill="auto"/>
            <w:vAlign w:val="bottom"/>
            <w:hideMark/>
          </w:tcPr>
          <w:p w14:paraId="7860F6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Музафарова</w:t>
            </w:r>
            <w:proofErr w:type="spellEnd"/>
            <w:r w:rsidRPr="00D44A7C">
              <w:rPr>
                <w:rFonts w:ascii="Times New Roman" w:hAnsi="Times New Roman" w:cs="Times New Roman"/>
                <w:color w:val="000000"/>
              </w:rPr>
              <w:t xml:space="preserve"> Лилия </w:t>
            </w:r>
            <w:proofErr w:type="spellStart"/>
            <w:r w:rsidRPr="00D44A7C">
              <w:rPr>
                <w:rFonts w:ascii="Times New Roman" w:hAnsi="Times New Roman" w:cs="Times New Roman"/>
                <w:color w:val="000000"/>
              </w:rPr>
              <w:t>Равилевна</w:t>
            </w:r>
            <w:proofErr w:type="spellEnd"/>
          </w:p>
        </w:tc>
      </w:tr>
      <w:tr w:rsidR="002547B3" w:rsidRPr="00D44A7C" w14:paraId="60A601C4" w14:textId="77777777" w:rsidTr="002547B3">
        <w:trPr>
          <w:trHeight w:val="227"/>
        </w:trPr>
        <w:tc>
          <w:tcPr>
            <w:tcW w:w="15360" w:type="dxa"/>
            <w:gridSpan w:val="3"/>
            <w:tcBorders>
              <w:top w:val="nil"/>
              <w:left w:val="nil"/>
              <w:bottom w:val="nil"/>
              <w:right w:val="nil"/>
            </w:tcBorders>
            <w:shd w:val="clear" w:color="auto" w:fill="auto"/>
            <w:vAlign w:val="bottom"/>
            <w:hideMark/>
          </w:tcPr>
          <w:p w14:paraId="7D73DB0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563-37-38 563-39-03</w:t>
            </w:r>
          </w:p>
        </w:tc>
      </w:tr>
      <w:tr w:rsidR="002547B3" w:rsidRPr="00D44A7C" w14:paraId="70E5D386" w14:textId="77777777" w:rsidTr="002547B3">
        <w:trPr>
          <w:trHeight w:val="227"/>
        </w:trPr>
        <w:tc>
          <w:tcPr>
            <w:tcW w:w="15360" w:type="dxa"/>
            <w:gridSpan w:val="3"/>
            <w:tcBorders>
              <w:top w:val="nil"/>
              <w:left w:val="nil"/>
              <w:bottom w:val="nil"/>
              <w:right w:val="nil"/>
            </w:tcBorders>
            <w:shd w:val="clear" w:color="auto" w:fill="auto"/>
            <w:vAlign w:val="bottom"/>
            <w:hideMark/>
          </w:tcPr>
          <w:p w14:paraId="5B9EA9D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B42776C" w14:textId="77777777" w:rsidTr="002547B3">
        <w:trPr>
          <w:trHeight w:val="113"/>
        </w:trPr>
        <w:tc>
          <w:tcPr>
            <w:tcW w:w="15360" w:type="dxa"/>
            <w:gridSpan w:val="3"/>
            <w:tcBorders>
              <w:top w:val="nil"/>
              <w:left w:val="nil"/>
              <w:bottom w:val="nil"/>
              <w:right w:val="nil"/>
            </w:tcBorders>
            <w:shd w:val="clear" w:color="auto" w:fill="auto"/>
            <w:vAlign w:val="bottom"/>
            <w:hideMark/>
          </w:tcPr>
          <w:p w14:paraId="3BF0ADA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03925A62"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FEC33F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771CBDB5"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2184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8B0C6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266A6E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1EBF3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6BC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A965A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CAD5D9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4C70043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EA1FB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CF86A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F6C651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F591A1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5DB2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A51F5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B0E54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C34763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4A551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AE6B4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C56778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21C312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9208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52E75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81C2D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4BB829E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95B1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C0C46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13B51A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DD107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2CE3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19E7E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8E17EF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093FC0E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11DD9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6E510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A285B3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65,6</w:t>
            </w:r>
          </w:p>
        </w:tc>
      </w:tr>
      <w:tr w:rsidR="002547B3" w:rsidRPr="00D44A7C" w14:paraId="3A1D38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D8C7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77867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6DFA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2807D45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01168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CAF0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6885A9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317C89F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6A72C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C3618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81CC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64F0BCC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C5EB1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D90F8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23561A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51385D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802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E6157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3D36E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8896F7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60D9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8E4EB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E6FF7F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A686A2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85F7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806FE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352CBF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49F58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BDFBD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73607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E497F2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4FB300E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2075B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FE09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B68D4A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CB003AD"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368FE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3AB58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51FEF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33F369DB"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78A070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3D334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7E5BF9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5FD469B"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C30CF4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78C8CA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89,4 (73)</w:t>
            </w:r>
          </w:p>
        </w:tc>
      </w:tr>
    </w:tbl>
    <w:p w14:paraId="608A4A8D"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CEDDFD7" w14:textId="77777777" w:rsidTr="002547B3">
        <w:trPr>
          <w:trHeight w:val="227"/>
        </w:trPr>
        <w:tc>
          <w:tcPr>
            <w:tcW w:w="15360" w:type="dxa"/>
            <w:tcBorders>
              <w:top w:val="nil"/>
              <w:left w:val="nil"/>
              <w:bottom w:val="nil"/>
              <w:right w:val="nil"/>
            </w:tcBorders>
            <w:shd w:val="clear" w:color="auto" w:fill="auto"/>
            <w:vAlign w:val="bottom"/>
            <w:hideMark/>
          </w:tcPr>
          <w:p w14:paraId="345ADD70"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D559DED" w14:textId="77777777" w:rsidTr="002547B3">
        <w:trPr>
          <w:trHeight w:val="227"/>
        </w:trPr>
        <w:tc>
          <w:tcPr>
            <w:tcW w:w="15360" w:type="dxa"/>
            <w:tcBorders>
              <w:top w:val="nil"/>
              <w:left w:val="nil"/>
              <w:bottom w:val="nil"/>
              <w:right w:val="nil"/>
            </w:tcBorders>
            <w:shd w:val="clear" w:color="auto" w:fill="auto"/>
            <w:vAlign w:val="bottom"/>
          </w:tcPr>
          <w:p w14:paraId="6CB0FFE3"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AB48B38" w14:textId="77777777" w:rsidTr="002547B3">
        <w:trPr>
          <w:trHeight w:val="227"/>
        </w:trPr>
        <w:tc>
          <w:tcPr>
            <w:tcW w:w="15360" w:type="dxa"/>
            <w:tcBorders>
              <w:top w:val="nil"/>
              <w:left w:val="nil"/>
              <w:bottom w:val="nil"/>
              <w:right w:val="nil"/>
            </w:tcBorders>
            <w:shd w:val="clear" w:color="auto" w:fill="auto"/>
            <w:vAlign w:val="bottom"/>
          </w:tcPr>
          <w:p w14:paraId="38986DAE"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4236F089" w14:textId="77777777" w:rsidTr="002547B3">
        <w:trPr>
          <w:trHeight w:val="227"/>
        </w:trPr>
        <w:tc>
          <w:tcPr>
            <w:tcW w:w="15360" w:type="dxa"/>
            <w:tcBorders>
              <w:top w:val="nil"/>
              <w:left w:val="nil"/>
              <w:bottom w:val="nil"/>
              <w:right w:val="nil"/>
            </w:tcBorders>
            <w:shd w:val="clear" w:color="auto" w:fill="auto"/>
            <w:vAlign w:val="bottom"/>
          </w:tcPr>
          <w:p w14:paraId="0B4DC97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федеральных государственных образовательных стандартах и об образовательных стандартах с приложением их копий (при наличии)</w:t>
            </w:r>
          </w:p>
        </w:tc>
      </w:tr>
      <w:tr w:rsidR="002547B3" w:rsidRPr="00D44A7C" w14:paraId="091F06C7" w14:textId="77777777" w:rsidTr="002547B3">
        <w:trPr>
          <w:trHeight w:val="227"/>
        </w:trPr>
        <w:tc>
          <w:tcPr>
            <w:tcW w:w="15360" w:type="dxa"/>
            <w:tcBorders>
              <w:top w:val="nil"/>
              <w:left w:val="nil"/>
              <w:bottom w:val="nil"/>
              <w:right w:val="nil"/>
            </w:tcBorders>
            <w:shd w:val="clear" w:color="auto" w:fill="auto"/>
            <w:vAlign w:val="bottom"/>
          </w:tcPr>
          <w:p w14:paraId="50B69FD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1B77A2C" w14:textId="77777777" w:rsidTr="002547B3">
        <w:trPr>
          <w:trHeight w:val="227"/>
        </w:trPr>
        <w:tc>
          <w:tcPr>
            <w:tcW w:w="15360" w:type="dxa"/>
            <w:tcBorders>
              <w:top w:val="nil"/>
              <w:left w:val="nil"/>
              <w:bottom w:val="nil"/>
              <w:right w:val="nil"/>
            </w:tcBorders>
            <w:shd w:val="clear" w:color="auto" w:fill="auto"/>
            <w:vAlign w:val="bottom"/>
          </w:tcPr>
          <w:p w14:paraId="0653A39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93CFAA6" w14:textId="77777777" w:rsidTr="002547B3">
        <w:trPr>
          <w:trHeight w:val="227"/>
        </w:trPr>
        <w:tc>
          <w:tcPr>
            <w:tcW w:w="15360" w:type="dxa"/>
            <w:tcBorders>
              <w:top w:val="nil"/>
              <w:left w:val="nil"/>
              <w:bottom w:val="nil"/>
              <w:right w:val="nil"/>
            </w:tcBorders>
            <w:shd w:val="clear" w:color="auto" w:fill="auto"/>
            <w:vAlign w:val="bottom"/>
          </w:tcPr>
          <w:p w14:paraId="06D6CB2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4F7B9AAB" w14:textId="77777777" w:rsidTr="002547B3">
        <w:trPr>
          <w:trHeight w:val="227"/>
        </w:trPr>
        <w:tc>
          <w:tcPr>
            <w:tcW w:w="15360" w:type="dxa"/>
            <w:tcBorders>
              <w:top w:val="nil"/>
              <w:left w:val="nil"/>
              <w:bottom w:val="nil"/>
              <w:right w:val="nil"/>
            </w:tcBorders>
            <w:shd w:val="clear" w:color="auto" w:fill="auto"/>
            <w:vAlign w:val="bottom"/>
          </w:tcPr>
          <w:p w14:paraId="33689DD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3BD43A11" w14:textId="77777777" w:rsidTr="002547B3">
        <w:trPr>
          <w:trHeight w:val="227"/>
        </w:trPr>
        <w:tc>
          <w:tcPr>
            <w:tcW w:w="15360" w:type="dxa"/>
            <w:tcBorders>
              <w:top w:val="nil"/>
              <w:left w:val="nil"/>
              <w:bottom w:val="nil"/>
              <w:right w:val="nil"/>
            </w:tcBorders>
            <w:shd w:val="clear" w:color="auto" w:fill="auto"/>
            <w:vAlign w:val="bottom"/>
          </w:tcPr>
          <w:p w14:paraId="53E964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271D648D" w14:textId="77777777" w:rsidTr="002547B3">
        <w:trPr>
          <w:trHeight w:val="227"/>
        </w:trPr>
        <w:tc>
          <w:tcPr>
            <w:tcW w:w="15360" w:type="dxa"/>
            <w:tcBorders>
              <w:top w:val="nil"/>
              <w:left w:val="nil"/>
              <w:bottom w:val="nil"/>
              <w:right w:val="nil"/>
            </w:tcBorders>
            <w:shd w:val="clear" w:color="auto" w:fill="auto"/>
            <w:vAlign w:val="bottom"/>
          </w:tcPr>
          <w:p w14:paraId="57C4773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1CB4174" w14:textId="77777777" w:rsidTr="002547B3">
        <w:trPr>
          <w:trHeight w:val="227"/>
        </w:trPr>
        <w:tc>
          <w:tcPr>
            <w:tcW w:w="15360" w:type="dxa"/>
            <w:tcBorders>
              <w:top w:val="nil"/>
              <w:left w:val="nil"/>
              <w:bottom w:val="nil"/>
              <w:right w:val="nil"/>
            </w:tcBorders>
            <w:shd w:val="clear" w:color="auto" w:fill="auto"/>
            <w:vAlign w:val="bottom"/>
          </w:tcPr>
          <w:p w14:paraId="2DA72F3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60B520BD" w14:textId="77777777" w:rsidTr="002547B3">
        <w:trPr>
          <w:trHeight w:val="227"/>
        </w:trPr>
        <w:tc>
          <w:tcPr>
            <w:tcW w:w="15360" w:type="dxa"/>
            <w:tcBorders>
              <w:top w:val="nil"/>
              <w:left w:val="nil"/>
              <w:bottom w:val="nil"/>
              <w:right w:val="nil"/>
            </w:tcBorders>
            <w:shd w:val="clear" w:color="auto" w:fill="auto"/>
            <w:vAlign w:val="bottom"/>
          </w:tcPr>
          <w:p w14:paraId="6D9AA4E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1DDD4BE1" w14:textId="77777777" w:rsidTr="002547B3">
        <w:trPr>
          <w:trHeight w:val="227"/>
        </w:trPr>
        <w:tc>
          <w:tcPr>
            <w:tcW w:w="15360" w:type="dxa"/>
            <w:tcBorders>
              <w:top w:val="nil"/>
              <w:left w:val="nil"/>
              <w:bottom w:val="nil"/>
              <w:right w:val="nil"/>
            </w:tcBorders>
            <w:shd w:val="clear" w:color="auto" w:fill="auto"/>
            <w:vAlign w:val="bottom"/>
          </w:tcPr>
          <w:p w14:paraId="1FB5D5F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98DB3A7" w14:textId="77777777" w:rsidTr="002547B3">
        <w:trPr>
          <w:trHeight w:val="227"/>
        </w:trPr>
        <w:tc>
          <w:tcPr>
            <w:tcW w:w="15360" w:type="dxa"/>
            <w:tcBorders>
              <w:top w:val="nil"/>
              <w:left w:val="nil"/>
              <w:bottom w:val="nil"/>
              <w:right w:val="nil"/>
            </w:tcBorders>
            <w:shd w:val="clear" w:color="auto" w:fill="auto"/>
            <w:vAlign w:val="bottom"/>
          </w:tcPr>
          <w:p w14:paraId="4DB4BB9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5C2D35B7" w14:textId="77777777" w:rsidTr="002547B3">
        <w:trPr>
          <w:trHeight w:val="227"/>
        </w:trPr>
        <w:tc>
          <w:tcPr>
            <w:tcW w:w="15360" w:type="dxa"/>
            <w:tcBorders>
              <w:top w:val="nil"/>
              <w:left w:val="nil"/>
              <w:bottom w:val="nil"/>
              <w:right w:val="nil"/>
            </w:tcBorders>
            <w:shd w:val="clear" w:color="auto" w:fill="auto"/>
            <w:vAlign w:val="bottom"/>
          </w:tcPr>
          <w:p w14:paraId="3C31C3B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4D72943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5A257B73" w14:textId="77777777" w:rsidTr="002547B3">
        <w:trPr>
          <w:trHeight w:val="227"/>
        </w:trPr>
        <w:tc>
          <w:tcPr>
            <w:tcW w:w="15360" w:type="dxa"/>
            <w:gridSpan w:val="3"/>
            <w:tcBorders>
              <w:top w:val="nil"/>
              <w:left w:val="nil"/>
              <w:bottom w:val="nil"/>
              <w:right w:val="nil"/>
            </w:tcBorders>
            <w:shd w:val="clear" w:color="auto" w:fill="auto"/>
            <w:vAlign w:val="bottom"/>
            <w:hideMark/>
          </w:tcPr>
          <w:p w14:paraId="3FAC9038"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№101</w:t>
            </w:r>
          </w:p>
        </w:tc>
      </w:tr>
      <w:tr w:rsidR="002547B3" w:rsidRPr="00D44A7C" w14:paraId="26977A1D" w14:textId="77777777" w:rsidTr="002547B3">
        <w:trPr>
          <w:trHeight w:val="227"/>
        </w:trPr>
        <w:tc>
          <w:tcPr>
            <w:tcW w:w="15360" w:type="dxa"/>
            <w:gridSpan w:val="3"/>
            <w:tcBorders>
              <w:top w:val="nil"/>
              <w:left w:val="nil"/>
              <w:bottom w:val="nil"/>
              <w:right w:val="nil"/>
            </w:tcBorders>
            <w:shd w:val="clear" w:color="auto" w:fill="auto"/>
            <w:vAlign w:val="bottom"/>
            <w:hideMark/>
          </w:tcPr>
          <w:p w14:paraId="6AFDD31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182D9B1" w14:textId="77777777" w:rsidTr="002547B3">
        <w:trPr>
          <w:trHeight w:val="227"/>
        </w:trPr>
        <w:tc>
          <w:tcPr>
            <w:tcW w:w="15360" w:type="dxa"/>
            <w:gridSpan w:val="3"/>
            <w:tcBorders>
              <w:top w:val="nil"/>
              <w:left w:val="nil"/>
              <w:bottom w:val="nil"/>
              <w:right w:val="nil"/>
            </w:tcBorders>
            <w:shd w:val="clear" w:color="auto" w:fill="auto"/>
            <w:vAlign w:val="bottom"/>
            <w:hideMark/>
          </w:tcPr>
          <w:p w14:paraId="1C3467E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077C46D" w14:textId="77777777" w:rsidTr="002547B3">
        <w:trPr>
          <w:trHeight w:val="113"/>
        </w:trPr>
        <w:tc>
          <w:tcPr>
            <w:tcW w:w="15360" w:type="dxa"/>
            <w:gridSpan w:val="3"/>
            <w:tcBorders>
              <w:top w:val="nil"/>
              <w:left w:val="nil"/>
              <w:bottom w:val="nil"/>
              <w:right w:val="nil"/>
            </w:tcBorders>
            <w:shd w:val="clear" w:color="auto" w:fill="auto"/>
            <w:vAlign w:val="bottom"/>
            <w:hideMark/>
          </w:tcPr>
          <w:p w14:paraId="33E62DCC"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CA5B16E" w14:textId="77777777" w:rsidTr="002547B3">
        <w:trPr>
          <w:trHeight w:val="227"/>
        </w:trPr>
        <w:tc>
          <w:tcPr>
            <w:tcW w:w="15360" w:type="dxa"/>
            <w:gridSpan w:val="3"/>
            <w:tcBorders>
              <w:top w:val="nil"/>
              <w:left w:val="nil"/>
              <w:bottom w:val="nil"/>
              <w:right w:val="nil"/>
            </w:tcBorders>
            <w:shd w:val="clear" w:color="auto" w:fill="auto"/>
            <w:vAlign w:val="bottom"/>
            <w:hideMark/>
          </w:tcPr>
          <w:p w14:paraId="2DB750D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 38»</w:t>
            </w:r>
          </w:p>
        </w:tc>
      </w:tr>
      <w:tr w:rsidR="002547B3" w:rsidRPr="00D44A7C" w14:paraId="03D3FA95" w14:textId="77777777" w:rsidTr="002547B3">
        <w:trPr>
          <w:trHeight w:val="227"/>
        </w:trPr>
        <w:tc>
          <w:tcPr>
            <w:tcW w:w="15360" w:type="dxa"/>
            <w:gridSpan w:val="3"/>
            <w:tcBorders>
              <w:top w:val="nil"/>
              <w:left w:val="nil"/>
              <w:bottom w:val="nil"/>
              <w:right w:val="nil"/>
            </w:tcBorders>
            <w:shd w:val="clear" w:color="auto" w:fill="auto"/>
            <w:vAlign w:val="bottom"/>
            <w:hideMark/>
          </w:tcPr>
          <w:p w14:paraId="2B94BAE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2E7EDCC9" w14:textId="77777777" w:rsidTr="002547B3">
        <w:trPr>
          <w:trHeight w:val="227"/>
        </w:trPr>
        <w:tc>
          <w:tcPr>
            <w:tcW w:w="15360" w:type="dxa"/>
            <w:gridSpan w:val="3"/>
            <w:tcBorders>
              <w:top w:val="nil"/>
              <w:left w:val="nil"/>
              <w:bottom w:val="nil"/>
              <w:right w:val="nil"/>
            </w:tcBorders>
            <w:shd w:val="clear" w:color="auto" w:fill="auto"/>
            <w:vAlign w:val="bottom"/>
            <w:hideMark/>
          </w:tcPr>
          <w:p w14:paraId="7640C97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420103,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ул.Амирхана</w:t>
            </w:r>
            <w:proofErr w:type="spellEnd"/>
            <w:r w:rsidRPr="00D44A7C">
              <w:rPr>
                <w:rFonts w:ascii="Times New Roman" w:hAnsi="Times New Roman" w:cs="Times New Roman"/>
                <w:color w:val="000000"/>
              </w:rPr>
              <w:t>, д.55а</w:t>
            </w:r>
          </w:p>
        </w:tc>
      </w:tr>
      <w:tr w:rsidR="002547B3" w:rsidRPr="00D44A7C" w14:paraId="291F17E8" w14:textId="77777777" w:rsidTr="002547B3">
        <w:trPr>
          <w:trHeight w:val="227"/>
        </w:trPr>
        <w:tc>
          <w:tcPr>
            <w:tcW w:w="15360" w:type="dxa"/>
            <w:gridSpan w:val="3"/>
            <w:tcBorders>
              <w:top w:val="nil"/>
              <w:left w:val="nil"/>
              <w:bottom w:val="nil"/>
              <w:right w:val="nil"/>
            </w:tcBorders>
            <w:shd w:val="clear" w:color="auto" w:fill="auto"/>
            <w:vAlign w:val="bottom"/>
            <w:hideMark/>
          </w:tcPr>
          <w:p w14:paraId="53E8E82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Сафиуллина Эльвира </w:t>
            </w:r>
            <w:proofErr w:type="spellStart"/>
            <w:r w:rsidRPr="00D44A7C">
              <w:rPr>
                <w:rFonts w:ascii="Times New Roman" w:hAnsi="Times New Roman" w:cs="Times New Roman"/>
                <w:color w:val="000000"/>
              </w:rPr>
              <w:t>Варисовна</w:t>
            </w:r>
            <w:proofErr w:type="spellEnd"/>
          </w:p>
        </w:tc>
      </w:tr>
      <w:tr w:rsidR="002547B3" w:rsidRPr="00D44A7C" w14:paraId="6EF75CD1" w14:textId="77777777" w:rsidTr="002547B3">
        <w:trPr>
          <w:trHeight w:val="227"/>
        </w:trPr>
        <w:tc>
          <w:tcPr>
            <w:tcW w:w="15360" w:type="dxa"/>
            <w:gridSpan w:val="3"/>
            <w:tcBorders>
              <w:top w:val="nil"/>
              <w:left w:val="nil"/>
              <w:bottom w:val="nil"/>
              <w:right w:val="nil"/>
            </w:tcBorders>
            <w:shd w:val="clear" w:color="auto" w:fill="auto"/>
            <w:vAlign w:val="bottom"/>
            <w:hideMark/>
          </w:tcPr>
          <w:p w14:paraId="28E4DCC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521-12-00 521-59-40</w:t>
            </w:r>
          </w:p>
        </w:tc>
      </w:tr>
      <w:tr w:rsidR="002547B3" w:rsidRPr="00D44A7C" w14:paraId="6F24E4A2" w14:textId="77777777" w:rsidTr="002547B3">
        <w:trPr>
          <w:trHeight w:val="227"/>
        </w:trPr>
        <w:tc>
          <w:tcPr>
            <w:tcW w:w="15360" w:type="dxa"/>
            <w:gridSpan w:val="3"/>
            <w:tcBorders>
              <w:top w:val="nil"/>
              <w:left w:val="nil"/>
              <w:bottom w:val="nil"/>
              <w:right w:val="nil"/>
            </w:tcBorders>
            <w:shd w:val="clear" w:color="auto" w:fill="auto"/>
            <w:vAlign w:val="bottom"/>
            <w:hideMark/>
          </w:tcPr>
          <w:p w14:paraId="22B0AE8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9A2FA1D" w14:textId="77777777" w:rsidTr="002547B3">
        <w:trPr>
          <w:trHeight w:val="113"/>
        </w:trPr>
        <w:tc>
          <w:tcPr>
            <w:tcW w:w="15360" w:type="dxa"/>
            <w:gridSpan w:val="3"/>
            <w:tcBorders>
              <w:top w:val="nil"/>
              <w:left w:val="nil"/>
              <w:bottom w:val="nil"/>
              <w:right w:val="nil"/>
            </w:tcBorders>
            <w:shd w:val="clear" w:color="auto" w:fill="auto"/>
            <w:vAlign w:val="bottom"/>
            <w:hideMark/>
          </w:tcPr>
          <w:p w14:paraId="7564086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2246409"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1C61E1E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4F1992AD"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1E968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82344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0F1C634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693B0FE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31CE8A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16983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8DAB41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84,8</w:t>
            </w:r>
          </w:p>
        </w:tc>
      </w:tr>
      <w:tr w:rsidR="002547B3" w:rsidRPr="00D44A7C" w14:paraId="7B4BC33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DEB47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BE0A0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8929AD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26B31C5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8DC26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6852D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63E14D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6F7490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53A02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33005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6A1924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94ECE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D34E4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6FA60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441546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6CA3937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4966D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FC6BE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7C35BC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4240D6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5D175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55600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651332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88</w:t>
            </w:r>
          </w:p>
        </w:tc>
      </w:tr>
      <w:tr w:rsidR="002547B3" w:rsidRPr="00D44A7C" w14:paraId="646D069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22DEA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C50D1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C9392A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69,8</w:t>
            </w:r>
          </w:p>
        </w:tc>
      </w:tr>
      <w:tr w:rsidR="002547B3" w:rsidRPr="00D44A7C" w14:paraId="556BE07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A2184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8B5F8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BDD575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2799F9E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903DB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9C0CD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BA6586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58A43C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15CDC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83BBC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C7D0D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86</w:t>
            </w:r>
          </w:p>
        </w:tc>
      </w:tr>
      <w:tr w:rsidR="002547B3" w:rsidRPr="00D44A7C" w14:paraId="1198EF6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AA082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90874A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46FD70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94,2</w:t>
            </w:r>
          </w:p>
        </w:tc>
      </w:tr>
      <w:tr w:rsidR="002547B3" w:rsidRPr="00D44A7C" w14:paraId="6442F52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24FD5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16B71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B79A1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1A6CC3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C37B2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59A5C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7386AF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3C0381D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92E95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0DC0C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EA8C7B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46F456F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98E95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E3BF54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D3DCD2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92,4</w:t>
            </w:r>
          </w:p>
        </w:tc>
      </w:tr>
      <w:tr w:rsidR="002547B3" w:rsidRPr="00D44A7C" w14:paraId="159FAF5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6BA11A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43590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1BA5D7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88</w:t>
            </w:r>
          </w:p>
        </w:tc>
      </w:tr>
      <w:tr w:rsidR="002547B3" w:rsidRPr="00D44A7C" w14:paraId="36B7C5DB"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A1656A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07FBE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B5854B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655EAB5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32E2B5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40843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F1CF7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56ECAB24"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BE0D7D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BC530C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87,04 (121)</w:t>
            </w:r>
          </w:p>
        </w:tc>
      </w:tr>
    </w:tbl>
    <w:p w14:paraId="506E591F"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0F8D5063" w14:textId="77777777" w:rsidTr="002547B3">
        <w:trPr>
          <w:trHeight w:val="227"/>
        </w:trPr>
        <w:tc>
          <w:tcPr>
            <w:tcW w:w="15360" w:type="dxa"/>
            <w:gridSpan w:val="3"/>
            <w:tcBorders>
              <w:top w:val="nil"/>
              <w:left w:val="nil"/>
              <w:bottom w:val="nil"/>
              <w:right w:val="nil"/>
            </w:tcBorders>
            <w:shd w:val="clear" w:color="auto" w:fill="auto"/>
            <w:vAlign w:val="bottom"/>
            <w:hideMark/>
          </w:tcPr>
          <w:p w14:paraId="345DDA52"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4E2B0F0" w14:textId="77777777" w:rsidTr="002547B3">
        <w:trPr>
          <w:trHeight w:val="227"/>
        </w:trPr>
        <w:tc>
          <w:tcPr>
            <w:tcW w:w="15360" w:type="dxa"/>
            <w:gridSpan w:val="3"/>
            <w:tcBorders>
              <w:top w:val="nil"/>
              <w:left w:val="nil"/>
              <w:bottom w:val="nil"/>
              <w:right w:val="nil"/>
            </w:tcBorders>
            <w:shd w:val="clear" w:color="auto" w:fill="auto"/>
            <w:vAlign w:val="bottom"/>
          </w:tcPr>
          <w:p w14:paraId="3B519C37"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CD01A4E" w14:textId="77777777" w:rsidTr="002547B3">
        <w:trPr>
          <w:trHeight w:val="227"/>
        </w:trPr>
        <w:tc>
          <w:tcPr>
            <w:tcW w:w="15360" w:type="dxa"/>
            <w:gridSpan w:val="3"/>
            <w:tcBorders>
              <w:top w:val="nil"/>
              <w:left w:val="nil"/>
              <w:bottom w:val="nil"/>
              <w:right w:val="nil"/>
            </w:tcBorders>
            <w:shd w:val="clear" w:color="auto" w:fill="auto"/>
            <w:vAlign w:val="bottom"/>
          </w:tcPr>
          <w:p w14:paraId="47AAC18D"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w:t>
            </w:r>
            <w:proofErr w:type="gramEnd"/>
            <w:r w:rsidRPr="00D44A7C">
              <w:rPr>
                <w:rFonts w:ascii="Times New Roman" w:hAnsi="Times New Roman" w:cs="Times New Roman"/>
                <w:color w:val="000000"/>
              </w:rPr>
              <w:t xml:space="preserve">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 </w:t>
            </w:r>
          </w:p>
        </w:tc>
      </w:tr>
      <w:tr w:rsidR="002547B3" w:rsidRPr="00D44A7C" w14:paraId="272BAA28" w14:textId="77777777" w:rsidTr="002547B3">
        <w:trPr>
          <w:trHeight w:val="227"/>
        </w:trPr>
        <w:tc>
          <w:tcPr>
            <w:tcW w:w="15360" w:type="dxa"/>
            <w:gridSpan w:val="3"/>
            <w:tcBorders>
              <w:top w:val="nil"/>
              <w:left w:val="nil"/>
              <w:bottom w:val="nil"/>
              <w:right w:val="nil"/>
            </w:tcBorders>
            <w:shd w:val="clear" w:color="auto" w:fill="auto"/>
            <w:vAlign w:val="bottom"/>
          </w:tcPr>
          <w:p w14:paraId="568E2B9A" w14:textId="77777777" w:rsidR="002547B3" w:rsidRPr="00D44A7C" w:rsidRDefault="002547B3" w:rsidP="002547B3">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roofErr w:type="gramEnd"/>
          </w:p>
        </w:tc>
      </w:tr>
      <w:tr w:rsidR="002547B3" w:rsidRPr="00D44A7C" w14:paraId="10BFA0D5" w14:textId="77777777" w:rsidTr="002547B3">
        <w:trPr>
          <w:trHeight w:val="227"/>
        </w:trPr>
        <w:tc>
          <w:tcPr>
            <w:tcW w:w="15360" w:type="dxa"/>
            <w:gridSpan w:val="3"/>
            <w:tcBorders>
              <w:top w:val="nil"/>
              <w:left w:val="nil"/>
              <w:bottom w:val="nil"/>
              <w:right w:val="nil"/>
            </w:tcBorders>
            <w:shd w:val="clear" w:color="auto" w:fill="auto"/>
            <w:vAlign w:val="bottom"/>
          </w:tcPr>
          <w:p w14:paraId="512B99FF" w14:textId="77777777" w:rsidR="002547B3" w:rsidRPr="00D44A7C" w:rsidRDefault="002547B3" w:rsidP="002547B3">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roofErr w:type="gramEnd"/>
          </w:p>
        </w:tc>
      </w:tr>
      <w:tr w:rsidR="002547B3" w:rsidRPr="00D44A7C" w14:paraId="1C70E672" w14:textId="77777777" w:rsidTr="002547B3">
        <w:trPr>
          <w:trHeight w:val="227"/>
        </w:trPr>
        <w:tc>
          <w:tcPr>
            <w:tcW w:w="15360" w:type="dxa"/>
            <w:gridSpan w:val="3"/>
            <w:tcBorders>
              <w:top w:val="nil"/>
              <w:left w:val="nil"/>
              <w:bottom w:val="nil"/>
              <w:right w:val="nil"/>
            </w:tcBorders>
            <w:shd w:val="clear" w:color="auto" w:fill="auto"/>
            <w:vAlign w:val="bottom"/>
          </w:tcPr>
          <w:p w14:paraId="2289D303"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29AA546C" w14:textId="77777777" w:rsidTr="002547B3">
        <w:trPr>
          <w:trHeight w:val="227"/>
        </w:trPr>
        <w:tc>
          <w:tcPr>
            <w:tcW w:w="15360" w:type="dxa"/>
            <w:gridSpan w:val="3"/>
            <w:tcBorders>
              <w:top w:val="nil"/>
              <w:left w:val="nil"/>
              <w:bottom w:val="nil"/>
              <w:right w:val="nil"/>
            </w:tcBorders>
            <w:shd w:val="clear" w:color="auto" w:fill="auto"/>
            <w:vAlign w:val="bottom"/>
          </w:tcPr>
          <w:p w14:paraId="32455A6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методических и иных документах, разработанных образовательной организацией для обеспечения образовательного процесса</w:t>
            </w:r>
          </w:p>
        </w:tc>
      </w:tr>
      <w:tr w:rsidR="002547B3" w:rsidRPr="00D44A7C" w14:paraId="6658C795" w14:textId="77777777" w:rsidTr="002547B3">
        <w:trPr>
          <w:trHeight w:val="227"/>
        </w:trPr>
        <w:tc>
          <w:tcPr>
            <w:tcW w:w="15360" w:type="dxa"/>
            <w:gridSpan w:val="3"/>
            <w:tcBorders>
              <w:top w:val="nil"/>
              <w:left w:val="nil"/>
              <w:bottom w:val="nil"/>
              <w:right w:val="nil"/>
            </w:tcBorders>
            <w:shd w:val="clear" w:color="auto" w:fill="auto"/>
            <w:vAlign w:val="bottom"/>
          </w:tcPr>
          <w:p w14:paraId="06758AC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111B1EB0" w14:textId="77777777" w:rsidTr="002547B3">
        <w:trPr>
          <w:trHeight w:val="227"/>
        </w:trPr>
        <w:tc>
          <w:tcPr>
            <w:tcW w:w="15360" w:type="dxa"/>
            <w:gridSpan w:val="3"/>
            <w:tcBorders>
              <w:top w:val="nil"/>
              <w:left w:val="nil"/>
              <w:bottom w:val="nil"/>
              <w:right w:val="nil"/>
            </w:tcBorders>
            <w:shd w:val="clear" w:color="auto" w:fill="auto"/>
            <w:vAlign w:val="bottom"/>
          </w:tcPr>
          <w:p w14:paraId="76ED852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1D54495E" w14:textId="77777777" w:rsidTr="002547B3">
        <w:trPr>
          <w:trHeight w:val="227"/>
        </w:trPr>
        <w:tc>
          <w:tcPr>
            <w:tcW w:w="15360" w:type="dxa"/>
            <w:gridSpan w:val="3"/>
            <w:tcBorders>
              <w:top w:val="nil"/>
              <w:left w:val="nil"/>
              <w:bottom w:val="nil"/>
              <w:right w:val="nil"/>
            </w:tcBorders>
            <w:shd w:val="clear" w:color="auto" w:fill="auto"/>
            <w:vAlign w:val="bottom"/>
          </w:tcPr>
          <w:p w14:paraId="58750BD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электронных сервисов (для подачи электронного обращения (жалобы, предложения), получения консультации по оказываемым услугам и иных)</w:t>
            </w:r>
          </w:p>
        </w:tc>
      </w:tr>
      <w:tr w:rsidR="002547B3" w:rsidRPr="00D44A7C" w14:paraId="2903FC8D" w14:textId="77777777" w:rsidTr="002547B3">
        <w:trPr>
          <w:trHeight w:val="227"/>
        </w:trPr>
        <w:tc>
          <w:tcPr>
            <w:tcW w:w="15360" w:type="dxa"/>
            <w:gridSpan w:val="3"/>
            <w:tcBorders>
              <w:top w:val="nil"/>
              <w:left w:val="nil"/>
              <w:bottom w:val="nil"/>
              <w:right w:val="nil"/>
            </w:tcBorders>
            <w:shd w:val="clear" w:color="auto" w:fill="auto"/>
            <w:vAlign w:val="bottom"/>
          </w:tcPr>
          <w:p w14:paraId="458F643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2B20FF20" w14:textId="77777777" w:rsidTr="002547B3">
        <w:trPr>
          <w:trHeight w:val="227"/>
        </w:trPr>
        <w:tc>
          <w:tcPr>
            <w:tcW w:w="15360" w:type="dxa"/>
            <w:gridSpan w:val="3"/>
            <w:tcBorders>
              <w:top w:val="nil"/>
              <w:left w:val="nil"/>
              <w:bottom w:val="nil"/>
              <w:right w:val="nil"/>
            </w:tcBorders>
            <w:shd w:val="clear" w:color="auto" w:fill="auto"/>
            <w:vAlign w:val="bottom"/>
          </w:tcPr>
          <w:p w14:paraId="18FC8903"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4908430" w14:textId="77777777" w:rsidTr="002547B3">
        <w:trPr>
          <w:trHeight w:val="227"/>
        </w:trPr>
        <w:tc>
          <w:tcPr>
            <w:tcW w:w="15360" w:type="dxa"/>
            <w:gridSpan w:val="3"/>
            <w:tcBorders>
              <w:top w:val="nil"/>
              <w:left w:val="nil"/>
              <w:bottom w:val="nil"/>
              <w:right w:val="nil"/>
            </w:tcBorders>
            <w:shd w:val="clear" w:color="auto" w:fill="auto"/>
            <w:vAlign w:val="bottom"/>
          </w:tcPr>
          <w:p w14:paraId="2BE8299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29978A63" w14:textId="77777777" w:rsidTr="002547B3">
        <w:trPr>
          <w:trHeight w:val="227"/>
        </w:trPr>
        <w:tc>
          <w:tcPr>
            <w:tcW w:w="15360" w:type="dxa"/>
            <w:gridSpan w:val="3"/>
            <w:tcBorders>
              <w:top w:val="nil"/>
              <w:left w:val="nil"/>
              <w:bottom w:val="nil"/>
              <w:right w:val="nil"/>
            </w:tcBorders>
            <w:shd w:val="clear" w:color="auto" w:fill="auto"/>
            <w:vAlign w:val="bottom"/>
          </w:tcPr>
          <w:p w14:paraId="372BE25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0BECC1B9" w14:textId="77777777" w:rsidTr="002547B3">
        <w:trPr>
          <w:trHeight w:val="227"/>
        </w:trPr>
        <w:tc>
          <w:tcPr>
            <w:tcW w:w="15360" w:type="dxa"/>
            <w:gridSpan w:val="3"/>
            <w:tcBorders>
              <w:top w:val="nil"/>
              <w:left w:val="nil"/>
              <w:bottom w:val="nil"/>
              <w:right w:val="nil"/>
            </w:tcBorders>
            <w:shd w:val="clear" w:color="auto" w:fill="auto"/>
            <w:vAlign w:val="bottom"/>
          </w:tcPr>
          <w:p w14:paraId="35A4BCD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1FA08BDA" w14:textId="77777777" w:rsidTr="002547B3">
        <w:trPr>
          <w:trHeight w:val="227"/>
        </w:trPr>
        <w:tc>
          <w:tcPr>
            <w:tcW w:w="15360" w:type="dxa"/>
            <w:gridSpan w:val="3"/>
            <w:tcBorders>
              <w:top w:val="nil"/>
              <w:left w:val="nil"/>
              <w:bottom w:val="nil"/>
              <w:right w:val="nil"/>
            </w:tcBorders>
            <w:shd w:val="clear" w:color="auto" w:fill="auto"/>
            <w:vAlign w:val="bottom"/>
          </w:tcPr>
          <w:p w14:paraId="14D08C3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49304AE9" w14:textId="77777777" w:rsidTr="002547B3">
        <w:trPr>
          <w:trHeight w:val="227"/>
        </w:trPr>
        <w:tc>
          <w:tcPr>
            <w:tcW w:w="15360" w:type="dxa"/>
            <w:gridSpan w:val="3"/>
            <w:tcBorders>
              <w:top w:val="nil"/>
              <w:left w:val="nil"/>
              <w:bottom w:val="nil"/>
              <w:right w:val="nil"/>
            </w:tcBorders>
            <w:shd w:val="clear" w:color="auto" w:fill="auto"/>
            <w:vAlign w:val="bottom"/>
          </w:tcPr>
          <w:p w14:paraId="6D21EA8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9149293" w14:textId="77777777" w:rsidTr="002547B3">
        <w:trPr>
          <w:trHeight w:val="227"/>
        </w:trPr>
        <w:tc>
          <w:tcPr>
            <w:tcW w:w="15360" w:type="dxa"/>
            <w:gridSpan w:val="3"/>
            <w:tcBorders>
              <w:top w:val="nil"/>
              <w:left w:val="nil"/>
              <w:bottom w:val="nil"/>
              <w:right w:val="nil"/>
            </w:tcBorders>
            <w:shd w:val="clear" w:color="auto" w:fill="auto"/>
            <w:vAlign w:val="bottom"/>
          </w:tcPr>
          <w:p w14:paraId="5CB6BA4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46B6118D" w14:textId="77777777" w:rsidTr="002547B3">
        <w:trPr>
          <w:trHeight w:val="227"/>
        </w:trPr>
        <w:tc>
          <w:tcPr>
            <w:tcW w:w="15360" w:type="dxa"/>
            <w:gridSpan w:val="3"/>
            <w:tcBorders>
              <w:top w:val="nil"/>
              <w:left w:val="nil"/>
              <w:bottom w:val="nil"/>
              <w:right w:val="nil"/>
            </w:tcBorders>
            <w:shd w:val="clear" w:color="auto" w:fill="auto"/>
            <w:vAlign w:val="bottom"/>
          </w:tcPr>
          <w:p w14:paraId="5548035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r w:rsidR="002547B3" w:rsidRPr="00D44A7C" w14:paraId="5CC03321" w14:textId="77777777" w:rsidTr="002547B3">
        <w:trPr>
          <w:trHeight w:val="227"/>
        </w:trPr>
        <w:tc>
          <w:tcPr>
            <w:tcW w:w="15360" w:type="dxa"/>
            <w:gridSpan w:val="3"/>
            <w:tcBorders>
              <w:top w:val="nil"/>
              <w:left w:val="nil"/>
              <w:bottom w:val="nil"/>
              <w:right w:val="nil"/>
            </w:tcBorders>
            <w:shd w:val="clear" w:color="auto" w:fill="auto"/>
            <w:vAlign w:val="bottom"/>
            <w:hideMark/>
          </w:tcPr>
          <w:p w14:paraId="2274251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№102</w:t>
            </w:r>
          </w:p>
        </w:tc>
      </w:tr>
      <w:tr w:rsidR="002547B3" w:rsidRPr="00D44A7C" w14:paraId="5E4B1309" w14:textId="77777777" w:rsidTr="002547B3">
        <w:trPr>
          <w:trHeight w:val="227"/>
        </w:trPr>
        <w:tc>
          <w:tcPr>
            <w:tcW w:w="15360" w:type="dxa"/>
            <w:gridSpan w:val="3"/>
            <w:tcBorders>
              <w:top w:val="nil"/>
              <w:left w:val="nil"/>
              <w:bottom w:val="nil"/>
              <w:right w:val="nil"/>
            </w:tcBorders>
            <w:shd w:val="clear" w:color="auto" w:fill="auto"/>
            <w:vAlign w:val="bottom"/>
            <w:hideMark/>
          </w:tcPr>
          <w:p w14:paraId="54766D4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E291152" w14:textId="77777777" w:rsidTr="002547B3">
        <w:trPr>
          <w:trHeight w:val="227"/>
        </w:trPr>
        <w:tc>
          <w:tcPr>
            <w:tcW w:w="15360" w:type="dxa"/>
            <w:gridSpan w:val="3"/>
            <w:tcBorders>
              <w:top w:val="nil"/>
              <w:left w:val="nil"/>
              <w:bottom w:val="nil"/>
              <w:right w:val="nil"/>
            </w:tcBorders>
            <w:shd w:val="clear" w:color="auto" w:fill="auto"/>
            <w:vAlign w:val="bottom"/>
            <w:hideMark/>
          </w:tcPr>
          <w:p w14:paraId="01261CB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8D4A0BE" w14:textId="77777777" w:rsidTr="002547B3">
        <w:trPr>
          <w:trHeight w:val="113"/>
        </w:trPr>
        <w:tc>
          <w:tcPr>
            <w:tcW w:w="15360" w:type="dxa"/>
            <w:gridSpan w:val="3"/>
            <w:tcBorders>
              <w:top w:val="nil"/>
              <w:left w:val="nil"/>
              <w:bottom w:val="nil"/>
              <w:right w:val="nil"/>
            </w:tcBorders>
            <w:shd w:val="clear" w:color="auto" w:fill="auto"/>
            <w:vAlign w:val="bottom"/>
            <w:hideMark/>
          </w:tcPr>
          <w:p w14:paraId="788A3308"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90EA4AD" w14:textId="77777777" w:rsidTr="002547B3">
        <w:trPr>
          <w:trHeight w:val="227"/>
        </w:trPr>
        <w:tc>
          <w:tcPr>
            <w:tcW w:w="15360" w:type="dxa"/>
            <w:gridSpan w:val="3"/>
            <w:tcBorders>
              <w:top w:val="nil"/>
              <w:left w:val="nil"/>
              <w:bottom w:val="nil"/>
              <w:right w:val="nil"/>
            </w:tcBorders>
            <w:shd w:val="clear" w:color="auto" w:fill="auto"/>
            <w:vAlign w:val="bottom"/>
            <w:hideMark/>
          </w:tcPr>
          <w:p w14:paraId="402791B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№43»</w:t>
            </w:r>
          </w:p>
        </w:tc>
      </w:tr>
      <w:tr w:rsidR="002547B3" w:rsidRPr="00D44A7C" w14:paraId="3FA73575" w14:textId="77777777" w:rsidTr="002547B3">
        <w:trPr>
          <w:trHeight w:val="227"/>
        </w:trPr>
        <w:tc>
          <w:tcPr>
            <w:tcW w:w="15360" w:type="dxa"/>
            <w:gridSpan w:val="3"/>
            <w:tcBorders>
              <w:top w:val="nil"/>
              <w:left w:val="nil"/>
              <w:bottom w:val="nil"/>
              <w:right w:val="nil"/>
            </w:tcBorders>
            <w:shd w:val="clear" w:color="auto" w:fill="auto"/>
            <w:vAlign w:val="bottom"/>
            <w:hideMark/>
          </w:tcPr>
          <w:p w14:paraId="51D0505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E05450E" w14:textId="77777777" w:rsidTr="002547B3">
        <w:trPr>
          <w:trHeight w:val="227"/>
        </w:trPr>
        <w:tc>
          <w:tcPr>
            <w:tcW w:w="15360" w:type="dxa"/>
            <w:gridSpan w:val="3"/>
            <w:tcBorders>
              <w:top w:val="nil"/>
              <w:left w:val="nil"/>
              <w:bottom w:val="nil"/>
              <w:right w:val="nil"/>
            </w:tcBorders>
            <w:shd w:val="clear" w:color="auto" w:fill="auto"/>
            <w:vAlign w:val="bottom"/>
            <w:hideMark/>
          </w:tcPr>
          <w:p w14:paraId="0CBA9C2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420044,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.В</w:t>
            </w:r>
            <w:proofErr w:type="gramEnd"/>
            <w:r w:rsidRPr="00D44A7C">
              <w:rPr>
                <w:rFonts w:ascii="Times New Roman" w:hAnsi="Times New Roman" w:cs="Times New Roman"/>
                <w:color w:val="000000"/>
              </w:rPr>
              <w:t>осстания</w:t>
            </w:r>
            <w:proofErr w:type="spellEnd"/>
            <w:r w:rsidRPr="00D44A7C">
              <w:rPr>
                <w:rFonts w:ascii="Times New Roman" w:hAnsi="Times New Roman" w:cs="Times New Roman"/>
                <w:color w:val="000000"/>
              </w:rPr>
              <w:t>, д.8а</w:t>
            </w:r>
          </w:p>
        </w:tc>
      </w:tr>
      <w:tr w:rsidR="002547B3" w:rsidRPr="00D44A7C" w14:paraId="6A5918ED" w14:textId="77777777" w:rsidTr="002547B3">
        <w:trPr>
          <w:trHeight w:val="227"/>
        </w:trPr>
        <w:tc>
          <w:tcPr>
            <w:tcW w:w="15360" w:type="dxa"/>
            <w:gridSpan w:val="3"/>
            <w:tcBorders>
              <w:top w:val="nil"/>
              <w:left w:val="nil"/>
              <w:bottom w:val="nil"/>
              <w:right w:val="nil"/>
            </w:tcBorders>
            <w:shd w:val="clear" w:color="auto" w:fill="auto"/>
            <w:vAlign w:val="bottom"/>
            <w:hideMark/>
          </w:tcPr>
          <w:p w14:paraId="5B370F7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Фатхутдинова</w:t>
            </w:r>
            <w:proofErr w:type="spellEnd"/>
            <w:r w:rsidRPr="00D44A7C">
              <w:rPr>
                <w:rFonts w:ascii="Times New Roman" w:hAnsi="Times New Roman" w:cs="Times New Roman"/>
                <w:color w:val="000000"/>
              </w:rPr>
              <w:t xml:space="preserve"> Гульнара </w:t>
            </w:r>
            <w:proofErr w:type="spellStart"/>
            <w:r w:rsidRPr="00D44A7C">
              <w:rPr>
                <w:rFonts w:ascii="Times New Roman" w:hAnsi="Times New Roman" w:cs="Times New Roman"/>
                <w:color w:val="000000"/>
              </w:rPr>
              <w:t>Асфатовна</w:t>
            </w:r>
            <w:proofErr w:type="spellEnd"/>
          </w:p>
        </w:tc>
      </w:tr>
      <w:tr w:rsidR="002547B3" w:rsidRPr="00D44A7C" w14:paraId="5BD72058" w14:textId="77777777" w:rsidTr="002547B3">
        <w:trPr>
          <w:trHeight w:val="227"/>
        </w:trPr>
        <w:tc>
          <w:tcPr>
            <w:tcW w:w="15360" w:type="dxa"/>
            <w:gridSpan w:val="3"/>
            <w:tcBorders>
              <w:top w:val="nil"/>
              <w:left w:val="nil"/>
              <w:bottom w:val="nil"/>
              <w:right w:val="nil"/>
            </w:tcBorders>
            <w:shd w:val="clear" w:color="auto" w:fill="auto"/>
            <w:vAlign w:val="bottom"/>
            <w:hideMark/>
          </w:tcPr>
          <w:p w14:paraId="771E2DF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520-93-09 522-94-19</w:t>
            </w:r>
          </w:p>
        </w:tc>
      </w:tr>
      <w:tr w:rsidR="002547B3" w:rsidRPr="00D44A7C" w14:paraId="226A9A40" w14:textId="77777777" w:rsidTr="002547B3">
        <w:trPr>
          <w:trHeight w:val="227"/>
        </w:trPr>
        <w:tc>
          <w:tcPr>
            <w:tcW w:w="15360" w:type="dxa"/>
            <w:gridSpan w:val="3"/>
            <w:tcBorders>
              <w:top w:val="nil"/>
              <w:left w:val="nil"/>
              <w:bottom w:val="nil"/>
              <w:right w:val="nil"/>
            </w:tcBorders>
            <w:shd w:val="clear" w:color="auto" w:fill="auto"/>
            <w:vAlign w:val="bottom"/>
            <w:hideMark/>
          </w:tcPr>
          <w:p w14:paraId="6700BD4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0F8B95C" w14:textId="77777777" w:rsidTr="002547B3">
        <w:trPr>
          <w:trHeight w:val="113"/>
        </w:trPr>
        <w:tc>
          <w:tcPr>
            <w:tcW w:w="15360" w:type="dxa"/>
            <w:gridSpan w:val="3"/>
            <w:tcBorders>
              <w:top w:val="nil"/>
              <w:left w:val="nil"/>
              <w:bottom w:val="nil"/>
              <w:right w:val="nil"/>
            </w:tcBorders>
            <w:shd w:val="clear" w:color="auto" w:fill="auto"/>
            <w:vAlign w:val="bottom"/>
            <w:hideMark/>
          </w:tcPr>
          <w:p w14:paraId="6EAC3EF9"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373B2151"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40EBF5A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7A4D25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79F59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BD09C6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D0C9B0C"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3A60CFC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26D35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8661C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B612F4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95,2</w:t>
            </w:r>
          </w:p>
        </w:tc>
      </w:tr>
      <w:tr w:rsidR="002547B3" w:rsidRPr="00D44A7C" w14:paraId="16A9998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0EE1B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F6626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4F29EE5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7E027F5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72ED8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0E99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A32E83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A175D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DBD0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D7927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81B4AF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1BFD5DA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677F2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84E3BC"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3219FD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w:t>
            </w:r>
          </w:p>
        </w:tc>
      </w:tr>
      <w:tr w:rsidR="002547B3" w:rsidRPr="00D44A7C" w14:paraId="2A4132D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FEE77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02E6F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962B18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8C6D27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47BDF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507DF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BFDF5A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50BA9AC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856A1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42B62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D54292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68</w:t>
            </w:r>
          </w:p>
        </w:tc>
      </w:tr>
      <w:tr w:rsidR="002547B3" w:rsidRPr="00D44A7C" w14:paraId="70F8F19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D16CC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472B5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7569E0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11E8494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9583A0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B68C7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E38538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5DB20B6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4F818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29115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28B867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4CF883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6C1A2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8350D2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6479FF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95,8</w:t>
            </w:r>
          </w:p>
        </w:tc>
      </w:tr>
      <w:tr w:rsidR="002547B3" w:rsidRPr="00D44A7C" w14:paraId="27760D1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A876A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1DC96A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68C17B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5F98D0A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E1D84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32948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C78C13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65E41F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88FA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0D07F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CF6749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5FCC04D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A4A58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66E423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EF0327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92,1</w:t>
            </w:r>
          </w:p>
        </w:tc>
      </w:tr>
      <w:tr w:rsidR="002547B3" w:rsidRPr="00D44A7C" w14:paraId="4D258F9A"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0E3C78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6ABB8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2A8B49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71AA0237"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502D30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65687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56653C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270CC4F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223E5E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37946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D440F5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806920F"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FEBE03D"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7064EB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89,62 (69)</w:t>
            </w:r>
          </w:p>
        </w:tc>
      </w:tr>
    </w:tbl>
    <w:p w14:paraId="4F1DF92E"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642D6D6C" w14:textId="77777777" w:rsidTr="002547B3">
        <w:trPr>
          <w:trHeight w:val="227"/>
        </w:trPr>
        <w:tc>
          <w:tcPr>
            <w:tcW w:w="15360" w:type="dxa"/>
            <w:tcBorders>
              <w:top w:val="nil"/>
              <w:left w:val="nil"/>
              <w:bottom w:val="nil"/>
              <w:right w:val="nil"/>
            </w:tcBorders>
            <w:shd w:val="clear" w:color="auto" w:fill="auto"/>
            <w:vAlign w:val="bottom"/>
            <w:hideMark/>
          </w:tcPr>
          <w:p w14:paraId="4BED283C"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94916BC" w14:textId="77777777" w:rsidTr="002547B3">
        <w:trPr>
          <w:trHeight w:val="227"/>
        </w:trPr>
        <w:tc>
          <w:tcPr>
            <w:tcW w:w="15360" w:type="dxa"/>
            <w:tcBorders>
              <w:top w:val="nil"/>
              <w:left w:val="nil"/>
              <w:bottom w:val="nil"/>
              <w:right w:val="nil"/>
            </w:tcBorders>
            <w:shd w:val="clear" w:color="auto" w:fill="auto"/>
            <w:vAlign w:val="bottom"/>
          </w:tcPr>
          <w:p w14:paraId="3DCBAA17"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C54C3AA" w14:textId="77777777" w:rsidTr="002547B3">
        <w:trPr>
          <w:trHeight w:val="227"/>
        </w:trPr>
        <w:tc>
          <w:tcPr>
            <w:tcW w:w="15360" w:type="dxa"/>
            <w:tcBorders>
              <w:top w:val="nil"/>
              <w:left w:val="nil"/>
              <w:bottom w:val="nil"/>
              <w:right w:val="nil"/>
            </w:tcBorders>
            <w:shd w:val="clear" w:color="auto" w:fill="auto"/>
            <w:vAlign w:val="bottom"/>
          </w:tcPr>
          <w:p w14:paraId="13FA1719"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C8EEBBB" w14:textId="77777777" w:rsidTr="002547B3">
        <w:trPr>
          <w:trHeight w:val="227"/>
        </w:trPr>
        <w:tc>
          <w:tcPr>
            <w:tcW w:w="15360" w:type="dxa"/>
            <w:tcBorders>
              <w:top w:val="nil"/>
              <w:left w:val="nil"/>
              <w:bottom w:val="nil"/>
              <w:right w:val="nil"/>
            </w:tcBorders>
            <w:shd w:val="clear" w:color="auto" w:fill="auto"/>
            <w:vAlign w:val="bottom"/>
          </w:tcPr>
          <w:p w14:paraId="5AE349B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библиотек</w:t>
            </w:r>
          </w:p>
        </w:tc>
      </w:tr>
      <w:tr w:rsidR="002547B3" w:rsidRPr="00D44A7C" w14:paraId="13427085" w14:textId="77777777" w:rsidTr="002547B3">
        <w:trPr>
          <w:trHeight w:val="227"/>
        </w:trPr>
        <w:tc>
          <w:tcPr>
            <w:tcW w:w="15360" w:type="dxa"/>
            <w:tcBorders>
              <w:top w:val="nil"/>
              <w:left w:val="nil"/>
              <w:bottom w:val="nil"/>
              <w:right w:val="nil"/>
            </w:tcBorders>
            <w:shd w:val="clear" w:color="auto" w:fill="auto"/>
            <w:vAlign w:val="bottom"/>
          </w:tcPr>
          <w:p w14:paraId="71F65C5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2547B3" w:rsidRPr="00D44A7C" w14:paraId="0CFBC56F" w14:textId="77777777" w:rsidTr="002547B3">
        <w:trPr>
          <w:trHeight w:val="227"/>
        </w:trPr>
        <w:tc>
          <w:tcPr>
            <w:tcW w:w="15360" w:type="dxa"/>
            <w:tcBorders>
              <w:top w:val="nil"/>
              <w:left w:val="nil"/>
              <w:bottom w:val="nil"/>
              <w:right w:val="nil"/>
            </w:tcBorders>
            <w:shd w:val="clear" w:color="auto" w:fill="auto"/>
            <w:vAlign w:val="bottom"/>
          </w:tcPr>
          <w:p w14:paraId="76E3673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E17068E" w14:textId="77777777" w:rsidTr="002547B3">
        <w:trPr>
          <w:trHeight w:val="227"/>
        </w:trPr>
        <w:tc>
          <w:tcPr>
            <w:tcW w:w="15360" w:type="dxa"/>
            <w:tcBorders>
              <w:top w:val="nil"/>
              <w:left w:val="nil"/>
              <w:bottom w:val="nil"/>
              <w:right w:val="nil"/>
            </w:tcBorders>
            <w:shd w:val="clear" w:color="auto" w:fill="auto"/>
            <w:vAlign w:val="bottom"/>
          </w:tcPr>
          <w:p w14:paraId="31D1F0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6318812E" w14:textId="77777777" w:rsidTr="002547B3">
        <w:trPr>
          <w:trHeight w:val="227"/>
        </w:trPr>
        <w:tc>
          <w:tcPr>
            <w:tcW w:w="15360" w:type="dxa"/>
            <w:tcBorders>
              <w:top w:val="nil"/>
              <w:left w:val="nil"/>
              <w:bottom w:val="nil"/>
              <w:right w:val="nil"/>
            </w:tcBorders>
            <w:shd w:val="clear" w:color="auto" w:fill="auto"/>
            <w:vAlign w:val="bottom"/>
          </w:tcPr>
          <w:p w14:paraId="34635DF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4D6B812" w14:textId="77777777" w:rsidTr="002547B3">
        <w:trPr>
          <w:trHeight w:val="227"/>
        </w:trPr>
        <w:tc>
          <w:tcPr>
            <w:tcW w:w="15360" w:type="dxa"/>
            <w:tcBorders>
              <w:top w:val="nil"/>
              <w:left w:val="nil"/>
              <w:bottom w:val="nil"/>
              <w:right w:val="nil"/>
            </w:tcBorders>
            <w:shd w:val="clear" w:color="auto" w:fill="auto"/>
            <w:vAlign w:val="bottom"/>
          </w:tcPr>
          <w:p w14:paraId="3E20A13F"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2353CC3" w14:textId="77777777" w:rsidTr="002547B3">
        <w:trPr>
          <w:trHeight w:val="227"/>
        </w:trPr>
        <w:tc>
          <w:tcPr>
            <w:tcW w:w="15360" w:type="dxa"/>
            <w:tcBorders>
              <w:top w:val="nil"/>
              <w:left w:val="nil"/>
              <w:bottom w:val="nil"/>
              <w:right w:val="nil"/>
            </w:tcBorders>
            <w:shd w:val="clear" w:color="auto" w:fill="auto"/>
            <w:vAlign w:val="bottom"/>
          </w:tcPr>
          <w:p w14:paraId="3C60374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8F95F6E" w14:textId="77777777" w:rsidTr="002547B3">
        <w:trPr>
          <w:trHeight w:val="227"/>
        </w:trPr>
        <w:tc>
          <w:tcPr>
            <w:tcW w:w="15360" w:type="dxa"/>
            <w:tcBorders>
              <w:top w:val="nil"/>
              <w:left w:val="nil"/>
              <w:bottom w:val="nil"/>
              <w:right w:val="nil"/>
            </w:tcBorders>
            <w:shd w:val="clear" w:color="auto" w:fill="auto"/>
            <w:vAlign w:val="bottom"/>
          </w:tcPr>
          <w:p w14:paraId="5F68F7D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26C4C921" w14:textId="77777777" w:rsidTr="002547B3">
        <w:trPr>
          <w:trHeight w:val="227"/>
        </w:trPr>
        <w:tc>
          <w:tcPr>
            <w:tcW w:w="15360" w:type="dxa"/>
            <w:tcBorders>
              <w:top w:val="nil"/>
              <w:left w:val="nil"/>
              <w:bottom w:val="nil"/>
              <w:right w:val="nil"/>
            </w:tcBorders>
            <w:shd w:val="clear" w:color="auto" w:fill="auto"/>
            <w:vAlign w:val="bottom"/>
          </w:tcPr>
          <w:p w14:paraId="71CED4C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4375B4A8" w14:textId="77777777" w:rsidTr="002547B3">
        <w:trPr>
          <w:trHeight w:val="227"/>
        </w:trPr>
        <w:tc>
          <w:tcPr>
            <w:tcW w:w="15360" w:type="dxa"/>
            <w:tcBorders>
              <w:top w:val="nil"/>
              <w:left w:val="nil"/>
              <w:bottom w:val="nil"/>
              <w:right w:val="nil"/>
            </w:tcBorders>
            <w:shd w:val="clear" w:color="auto" w:fill="auto"/>
            <w:vAlign w:val="bottom"/>
          </w:tcPr>
          <w:p w14:paraId="6664C8B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43D519D8" w14:textId="77777777" w:rsidTr="002547B3">
        <w:trPr>
          <w:trHeight w:val="227"/>
        </w:trPr>
        <w:tc>
          <w:tcPr>
            <w:tcW w:w="15360" w:type="dxa"/>
            <w:tcBorders>
              <w:top w:val="nil"/>
              <w:left w:val="nil"/>
              <w:bottom w:val="nil"/>
              <w:right w:val="nil"/>
            </w:tcBorders>
            <w:shd w:val="clear" w:color="auto" w:fill="auto"/>
            <w:vAlign w:val="bottom"/>
          </w:tcPr>
          <w:p w14:paraId="15A05B23"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B00BF5F" w14:textId="77777777" w:rsidTr="002547B3">
        <w:trPr>
          <w:trHeight w:val="227"/>
        </w:trPr>
        <w:tc>
          <w:tcPr>
            <w:tcW w:w="15360" w:type="dxa"/>
            <w:tcBorders>
              <w:top w:val="nil"/>
              <w:left w:val="nil"/>
              <w:bottom w:val="nil"/>
              <w:right w:val="nil"/>
            </w:tcBorders>
            <w:shd w:val="clear" w:color="auto" w:fill="auto"/>
            <w:vAlign w:val="bottom"/>
          </w:tcPr>
          <w:p w14:paraId="614D3BE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009C72E" w14:textId="77777777" w:rsidTr="002547B3">
        <w:trPr>
          <w:trHeight w:val="227"/>
        </w:trPr>
        <w:tc>
          <w:tcPr>
            <w:tcW w:w="15360" w:type="dxa"/>
            <w:tcBorders>
              <w:top w:val="nil"/>
              <w:left w:val="nil"/>
              <w:bottom w:val="nil"/>
              <w:right w:val="nil"/>
            </w:tcBorders>
            <w:shd w:val="clear" w:color="auto" w:fill="auto"/>
            <w:vAlign w:val="bottom"/>
          </w:tcPr>
          <w:p w14:paraId="16BA9C4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622AE77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11B8F155" w14:textId="77777777" w:rsidTr="002547B3">
        <w:trPr>
          <w:trHeight w:val="227"/>
        </w:trPr>
        <w:tc>
          <w:tcPr>
            <w:tcW w:w="15360" w:type="dxa"/>
            <w:gridSpan w:val="3"/>
            <w:tcBorders>
              <w:top w:val="nil"/>
              <w:left w:val="nil"/>
              <w:bottom w:val="nil"/>
              <w:right w:val="nil"/>
            </w:tcBorders>
            <w:shd w:val="clear" w:color="auto" w:fill="auto"/>
            <w:vAlign w:val="bottom"/>
            <w:hideMark/>
          </w:tcPr>
          <w:p w14:paraId="22FE52BD"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№103</w:t>
            </w:r>
          </w:p>
        </w:tc>
      </w:tr>
      <w:tr w:rsidR="002547B3" w:rsidRPr="00D44A7C" w14:paraId="7E900CEA" w14:textId="77777777" w:rsidTr="002547B3">
        <w:trPr>
          <w:trHeight w:val="227"/>
        </w:trPr>
        <w:tc>
          <w:tcPr>
            <w:tcW w:w="15360" w:type="dxa"/>
            <w:gridSpan w:val="3"/>
            <w:tcBorders>
              <w:top w:val="nil"/>
              <w:left w:val="nil"/>
              <w:bottom w:val="nil"/>
              <w:right w:val="nil"/>
            </w:tcBorders>
            <w:shd w:val="clear" w:color="auto" w:fill="auto"/>
            <w:vAlign w:val="bottom"/>
            <w:hideMark/>
          </w:tcPr>
          <w:p w14:paraId="7F0F0718"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4A2900D0" w14:textId="77777777" w:rsidTr="002547B3">
        <w:trPr>
          <w:trHeight w:val="227"/>
        </w:trPr>
        <w:tc>
          <w:tcPr>
            <w:tcW w:w="15360" w:type="dxa"/>
            <w:gridSpan w:val="3"/>
            <w:tcBorders>
              <w:top w:val="nil"/>
              <w:left w:val="nil"/>
              <w:bottom w:val="nil"/>
              <w:right w:val="nil"/>
            </w:tcBorders>
            <w:shd w:val="clear" w:color="auto" w:fill="auto"/>
            <w:vAlign w:val="bottom"/>
            <w:hideMark/>
          </w:tcPr>
          <w:p w14:paraId="774C6E1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15C99DA" w14:textId="77777777" w:rsidTr="002547B3">
        <w:trPr>
          <w:trHeight w:val="113"/>
        </w:trPr>
        <w:tc>
          <w:tcPr>
            <w:tcW w:w="15360" w:type="dxa"/>
            <w:gridSpan w:val="3"/>
            <w:tcBorders>
              <w:top w:val="nil"/>
              <w:left w:val="nil"/>
              <w:bottom w:val="nil"/>
              <w:right w:val="nil"/>
            </w:tcBorders>
            <w:shd w:val="clear" w:color="auto" w:fill="auto"/>
            <w:vAlign w:val="bottom"/>
            <w:hideMark/>
          </w:tcPr>
          <w:p w14:paraId="221100E8"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EBD0272" w14:textId="77777777" w:rsidTr="002547B3">
        <w:trPr>
          <w:trHeight w:val="227"/>
        </w:trPr>
        <w:tc>
          <w:tcPr>
            <w:tcW w:w="15360" w:type="dxa"/>
            <w:gridSpan w:val="3"/>
            <w:tcBorders>
              <w:top w:val="nil"/>
              <w:left w:val="nil"/>
              <w:bottom w:val="nil"/>
              <w:right w:val="nil"/>
            </w:tcBorders>
            <w:shd w:val="clear" w:color="auto" w:fill="auto"/>
            <w:vAlign w:val="bottom"/>
            <w:hideMark/>
          </w:tcPr>
          <w:p w14:paraId="5887044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№49»</w:t>
            </w:r>
          </w:p>
        </w:tc>
      </w:tr>
      <w:tr w:rsidR="002547B3" w:rsidRPr="00D44A7C" w14:paraId="43D7B730" w14:textId="77777777" w:rsidTr="002547B3">
        <w:trPr>
          <w:trHeight w:val="227"/>
        </w:trPr>
        <w:tc>
          <w:tcPr>
            <w:tcW w:w="15360" w:type="dxa"/>
            <w:gridSpan w:val="3"/>
            <w:tcBorders>
              <w:top w:val="nil"/>
              <w:left w:val="nil"/>
              <w:bottom w:val="nil"/>
              <w:right w:val="nil"/>
            </w:tcBorders>
            <w:shd w:val="clear" w:color="auto" w:fill="auto"/>
            <w:vAlign w:val="bottom"/>
            <w:hideMark/>
          </w:tcPr>
          <w:p w14:paraId="4413BA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796FCF7D" w14:textId="77777777" w:rsidTr="002547B3">
        <w:trPr>
          <w:trHeight w:val="227"/>
        </w:trPr>
        <w:tc>
          <w:tcPr>
            <w:tcW w:w="15360" w:type="dxa"/>
            <w:gridSpan w:val="3"/>
            <w:tcBorders>
              <w:top w:val="nil"/>
              <w:left w:val="nil"/>
              <w:bottom w:val="nil"/>
              <w:right w:val="nil"/>
            </w:tcBorders>
            <w:shd w:val="clear" w:color="auto" w:fill="auto"/>
            <w:vAlign w:val="bottom"/>
            <w:hideMark/>
          </w:tcPr>
          <w:p w14:paraId="459B7F4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420103,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.М</w:t>
            </w:r>
            <w:proofErr w:type="gramEnd"/>
            <w:r w:rsidRPr="00D44A7C">
              <w:rPr>
                <w:rFonts w:ascii="Times New Roman" w:hAnsi="Times New Roman" w:cs="Times New Roman"/>
                <w:color w:val="000000"/>
              </w:rPr>
              <w:t>усина</w:t>
            </w:r>
            <w:proofErr w:type="spellEnd"/>
            <w:r w:rsidRPr="00D44A7C">
              <w:rPr>
                <w:rFonts w:ascii="Times New Roman" w:hAnsi="Times New Roman" w:cs="Times New Roman"/>
                <w:color w:val="000000"/>
              </w:rPr>
              <w:t>, д.30</w:t>
            </w:r>
          </w:p>
        </w:tc>
      </w:tr>
      <w:tr w:rsidR="002547B3" w:rsidRPr="00D44A7C" w14:paraId="00EA3022" w14:textId="77777777" w:rsidTr="002547B3">
        <w:trPr>
          <w:trHeight w:val="227"/>
        </w:trPr>
        <w:tc>
          <w:tcPr>
            <w:tcW w:w="15360" w:type="dxa"/>
            <w:gridSpan w:val="3"/>
            <w:tcBorders>
              <w:top w:val="nil"/>
              <w:left w:val="nil"/>
              <w:bottom w:val="nil"/>
              <w:right w:val="nil"/>
            </w:tcBorders>
            <w:shd w:val="clear" w:color="auto" w:fill="auto"/>
            <w:vAlign w:val="bottom"/>
            <w:hideMark/>
          </w:tcPr>
          <w:p w14:paraId="5177EDC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Садетдинов</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Дмтрий</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Шейисданович</w:t>
            </w:r>
            <w:proofErr w:type="spellEnd"/>
          </w:p>
        </w:tc>
      </w:tr>
      <w:tr w:rsidR="002547B3" w:rsidRPr="00D44A7C" w14:paraId="030F1A71" w14:textId="77777777" w:rsidTr="002547B3">
        <w:trPr>
          <w:trHeight w:val="227"/>
        </w:trPr>
        <w:tc>
          <w:tcPr>
            <w:tcW w:w="15360" w:type="dxa"/>
            <w:gridSpan w:val="3"/>
            <w:tcBorders>
              <w:top w:val="nil"/>
              <w:left w:val="nil"/>
              <w:bottom w:val="nil"/>
              <w:right w:val="nil"/>
            </w:tcBorders>
            <w:shd w:val="clear" w:color="auto" w:fill="auto"/>
            <w:vAlign w:val="bottom"/>
            <w:hideMark/>
          </w:tcPr>
          <w:p w14:paraId="3345425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522-42-18 521-76-01</w:t>
            </w:r>
          </w:p>
        </w:tc>
      </w:tr>
      <w:tr w:rsidR="002547B3" w:rsidRPr="00D44A7C" w14:paraId="4DA98488" w14:textId="77777777" w:rsidTr="002547B3">
        <w:trPr>
          <w:trHeight w:val="227"/>
        </w:trPr>
        <w:tc>
          <w:tcPr>
            <w:tcW w:w="15360" w:type="dxa"/>
            <w:gridSpan w:val="3"/>
            <w:tcBorders>
              <w:top w:val="nil"/>
              <w:left w:val="nil"/>
              <w:bottom w:val="nil"/>
              <w:right w:val="nil"/>
            </w:tcBorders>
            <w:shd w:val="clear" w:color="auto" w:fill="auto"/>
            <w:vAlign w:val="bottom"/>
            <w:hideMark/>
          </w:tcPr>
          <w:p w14:paraId="7576125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02F2C47E" w14:textId="77777777" w:rsidTr="002547B3">
        <w:trPr>
          <w:trHeight w:val="113"/>
        </w:trPr>
        <w:tc>
          <w:tcPr>
            <w:tcW w:w="15360" w:type="dxa"/>
            <w:gridSpan w:val="3"/>
            <w:tcBorders>
              <w:top w:val="nil"/>
              <w:left w:val="nil"/>
              <w:bottom w:val="nil"/>
              <w:right w:val="nil"/>
            </w:tcBorders>
            <w:shd w:val="clear" w:color="auto" w:fill="auto"/>
            <w:vAlign w:val="bottom"/>
            <w:hideMark/>
          </w:tcPr>
          <w:p w14:paraId="7B4E3922"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BE97A5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3668C20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7D73C5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07319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A078EA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EF99508"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64C8D9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3350D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B1238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4AC6FD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0221BC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E0899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0B0E0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925971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557C89E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3DB38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1C914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FFDC50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169FF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C2BC5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BFCDD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B47829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1D58E18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8900C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4EF76B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1A9E23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w:t>
            </w:r>
          </w:p>
        </w:tc>
      </w:tr>
      <w:tr w:rsidR="002547B3" w:rsidRPr="00D44A7C" w14:paraId="1BFB092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5D0C7B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89AE5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DF2F05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EE76B9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9BFF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B7101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0F194D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86</w:t>
            </w:r>
          </w:p>
        </w:tc>
      </w:tr>
      <w:tr w:rsidR="002547B3" w:rsidRPr="00D44A7C" w14:paraId="6479D7E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188E1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C104A8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06B5D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60</w:t>
            </w:r>
          </w:p>
        </w:tc>
      </w:tr>
      <w:tr w:rsidR="002547B3" w:rsidRPr="00D44A7C" w14:paraId="5DF7964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5DD0D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21292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E34E30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23050E9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4D2E3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1F2903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193ED5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137C5B3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0D13C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BD116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52470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2DA5FA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C5493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97A2B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74951F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96,8</w:t>
            </w:r>
          </w:p>
        </w:tc>
      </w:tr>
      <w:tr w:rsidR="002547B3" w:rsidRPr="00D44A7C" w14:paraId="6A58549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93505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7F1EC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BCCC96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50F9176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B1A6E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5BDBE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1028C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A6515F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04DF8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01297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C9FD2C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107AE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07CAF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024EB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C923BA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95,3</w:t>
            </w:r>
          </w:p>
        </w:tc>
      </w:tr>
      <w:tr w:rsidR="002547B3" w:rsidRPr="00D44A7C" w14:paraId="0C0AFBCD"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EB63C4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3433A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DADB52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70988542"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C6A932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9C3B6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679F980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68E80A3A"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63D15B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76ADC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3F569C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6439BC6"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8DD347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9330B4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88,12 (94)</w:t>
            </w:r>
          </w:p>
        </w:tc>
      </w:tr>
    </w:tbl>
    <w:p w14:paraId="2ABBC8A2"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5ED00A43" w14:textId="77777777" w:rsidTr="002547B3">
        <w:trPr>
          <w:trHeight w:val="227"/>
        </w:trPr>
        <w:tc>
          <w:tcPr>
            <w:tcW w:w="15360" w:type="dxa"/>
            <w:tcBorders>
              <w:top w:val="nil"/>
              <w:left w:val="nil"/>
              <w:bottom w:val="nil"/>
              <w:right w:val="nil"/>
            </w:tcBorders>
            <w:shd w:val="clear" w:color="auto" w:fill="auto"/>
            <w:vAlign w:val="bottom"/>
            <w:hideMark/>
          </w:tcPr>
          <w:p w14:paraId="010CB03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7A00837" w14:textId="77777777" w:rsidTr="002547B3">
        <w:trPr>
          <w:trHeight w:val="227"/>
        </w:trPr>
        <w:tc>
          <w:tcPr>
            <w:tcW w:w="15360" w:type="dxa"/>
            <w:tcBorders>
              <w:top w:val="nil"/>
              <w:left w:val="nil"/>
              <w:bottom w:val="nil"/>
              <w:right w:val="nil"/>
            </w:tcBorders>
            <w:shd w:val="clear" w:color="auto" w:fill="auto"/>
            <w:vAlign w:val="bottom"/>
          </w:tcPr>
          <w:p w14:paraId="6E268A99"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005D4F7B" w14:textId="77777777" w:rsidTr="002547B3">
        <w:trPr>
          <w:trHeight w:val="227"/>
        </w:trPr>
        <w:tc>
          <w:tcPr>
            <w:tcW w:w="15360" w:type="dxa"/>
            <w:tcBorders>
              <w:top w:val="nil"/>
              <w:left w:val="nil"/>
              <w:bottom w:val="nil"/>
              <w:right w:val="nil"/>
            </w:tcBorders>
            <w:shd w:val="clear" w:color="auto" w:fill="auto"/>
            <w:vAlign w:val="bottom"/>
          </w:tcPr>
          <w:p w14:paraId="316810E8"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2F1EB8EF" w14:textId="77777777" w:rsidTr="002547B3">
        <w:trPr>
          <w:trHeight w:val="227"/>
        </w:trPr>
        <w:tc>
          <w:tcPr>
            <w:tcW w:w="15360" w:type="dxa"/>
            <w:tcBorders>
              <w:top w:val="nil"/>
              <w:left w:val="nil"/>
              <w:bottom w:val="nil"/>
              <w:right w:val="nil"/>
            </w:tcBorders>
            <w:shd w:val="clear" w:color="auto" w:fill="auto"/>
            <w:vAlign w:val="bottom"/>
          </w:tcPr>
          <w:p w14:paraId="16BEC1D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2A78C84F" w14:textId="77777777" w:rsidTr="002547B3">
        <w:trPr>
          <w:trHeight w:val="227"/>
        </w:trPr>
        <w:tc>
          <w:tcPr>
            <w:tcW w:w="15360" w:type="dxa"/>
            <w:tcBorders>
              <w:top w:val="nil"/>
              <w:left w:val="nil"/>
              <w:bottom w:val="nil"/>
              <w:right w:val="nil"/>
            </w:tcBorders>
            <w:shd w:val="clear" w:color="auto" w:fill="auto"/>
            <w:vAlign w:val="bottom"/>
          </w:tcPr>
          <w:p w14:paraId="48A985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585AA774" w14:textId="77777777" w:rsidTr="002547B3">
        <w:trPr>
          <w:trHeight w:val="227"/>
        </w:trPr>
        <w:tc>
          <w:tcPr>
            <w:tcW w:w="15360" w:type="dxa"/>
            <w:tcBorders>
              <w:top w:val="nil"/>
              <w:left w:val="nil"/>
              <w:bottom w:val="nil"/>
              <w:right w:val="nil"/>
            </w:tcBorders>
            <w:shd w:val="clear" w:color="auto" w:fill="auto"/>
            <w:vAlign w:val="bottom"/>
          </w:tcPr>
          <w:p w14:paraId="76A94F7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коллективный договор</w:t>
            </w:r>
          </w:p>
        </w:tc>
      </w:tr>
      <w:tr w:rsidR="002547B3" w:rsidRPr="00D44A7C" w14:paraId="5756BDA1" w14:textId="77777777" w:rsidTr="002547B3">
        <w:trPr>
          <w:trHeight w:val="227"/>
        </w:trPr>
        <w:tc>
          <w:tcPr>
            <w:tcW w:w="15360" w:type="dxa"/>
            <w:tcBorders>
              <w:top w:val="nil"/>
              <w:left w:val="nil"/>
              <w:bottom w:val="nil"/>
              <w:right w:val="nil"/>
            </w:tcBorders>
            <w:shd w:val="clear" w:color="auto" w:fill="auto"/>
            <w:vAlign w:val="bottom"/>
          </w:tcPr>
          <w:p w14:paraId="28D6E68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17EAF54A" w14:textId="77777777" w:rsidTr="002547B3">
        <w:trPr>
          <w:trHeight w:val="227"/>
        </w:trPr>
        <w:tc>
          <w:tcPr>
            <w:tcW w:w="15360" w:type="dxa"/>
            <w:tcBorders>
              <w:top w:val="nil"/>
              <w:left w:val="nil"/>
              <w:bottom w:val="nil"/>
              <w:right w:val="nil"/>
            </w:tcBorders>
            <w:shd w:val="clear" w:color="auto" w:fill="auto"/>
            <w:vAlign w:val="bottom"/>
          </w:tcPr>
          <w:p w14:paraId="35B5BB9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5248DF1" w14:textId="77777777" w:rsidTr="002547B3">
        <w:trPr>
          <w:trHeight w:val="227"/>
        </w:trPr>
        <w:tc>
          <w:tcPr>
            <w:tcW w:w="15360" w:type="dxa"/>
            <w:tcBorders>
              <w:top w:val="nil"/>
              <w:left w:val="nil"/>
              <w:bottom w:val="nil"/>
              <w:right w:val="nil"/>
            </w:tcBorders>
            <w:shd w:val="clear" w:color="auto" w:fill="auto"/>
            <w:vAlign w:val="bottom"/>
          </w:tcPr>
          <w:p w14:paraId="2BD0D267"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72FA8774" w14:textId="77777777" w:rsidTr="002547B3">
        <w:trPr>
          <w:trHeight w:val="227"/>
        </w:trPr>
        <w:tc>
          <w:tcPr>
            <w:tcW w:w="15360" w:type="dxa"/>
            <w:tcBorders>
              <w:top w:val="nil"/>
              <w:left w:val="nil"/>
              <w:bottom w:val="nil"/>
              <w:right w:val="nil"/>
            </w:tcBorders>
            <w:shd w:val="clear" w:color="auto" w:fill="auto"/>
            <w:vAlign w:val="bottom"/>
          </w:tcPr>
          <w:p w14:paraId="666605D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D145A74" w14:textId="77777777" w:rsidTr="002547B3">
        <w:trPr>
          <w:trHeight w:val="227"/>
        </w:trPr>
        <w:tc>
          <w:tcPr>
            <w:tcW w:w="15360" w:type="dxa"/>
            <w:tcBorders>
              <w:top w:val="nil"/>
              <w:left w:val="nil"/>
              <w:bottom w:val="nil"/>
              <w:right w:val="nil"/>
            </w:tcBorders>
            <w:shd w:val="clear" w:color="auto" w:fill="auto"/>
            <w:vAlign w:val="bottom"/>
          </w:tcPr>
          <w:p w14:paraId="102B6D7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48DA289D" w14:textId="77777777" w:rsidTr="002547B3">
        <w:trPr>
          <w:trHeight w:val="227"/>
        </w:trPr>
        <w:tc>
          <w:tcPr>
            <w:tcW w:w="15360" w:type="dxa"/>
            <w:tcBorders>
              <w:top w:val="nil"/>
              <w:left w:val="nil"/>
              <w:bottom w:val="nil"/>
              <w:right w:val="nil"/>
            </w:tcBorders>
            <w:shd w:val="clear" w:color="auto" w:fill="auto"/>
            <w:vAlign w:val="bottom"/>
          </w:tcPr>
          <w:p w14:paraId="40DF129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B1A2CA7" w14:textId="77777777" w:rsidTr="002547B3">
        <w:trPr>
          <w:trHeight w:val="227"/>
        </w:trPr>
        <w:tc>
          <w:tcPr>
            <w:tcW w:w="15360" w:type="dxa"/>
            <w:tcBorders>
              <w:top w:val="nil"/>
              <w:left w:val="nil"/>
              <w:bottom w:val="nil"/>
              <w:right w:val="nil"/>
            </w:tcBorders>
            <w:shd w:val="clear" w:color="auto" w:fill="auto"/>
            <w:vAlign w:val="bottom"/>
          </w:tcPr>
          <w:p w14:paraId="7454FA7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69754792" w14:textId="77777777" w:rsidTr="002547B3">
        <w:trPr>
          <w:trHeight w:val="227"/>
        </w:trPr>
        <w:tc>
          <w:tcPr>
            <w:tcW w:w="15360" w:type="dxa"/>
            <w:tcBorders>
              <w:top w:val="nil"/>
              <w:left w:val="nil"/>
              <w:bottom w:val="nil"/>
              <w:right w:val="nil"/>
            </w:tcBorders>
            <w:shd w:val="clear" w:color="auto" w:fill="auto"/>
            <w:vAlign w:val="bottom"/>
          </w:tcPr>
          <w:p w14:paraId="362FF9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7AAE317C" w14:textId="77777777" w:rsidTr="002547B3">
        <w:trPr>
          <w:trHeight w:val="227"/>
        </w:trPr>
        <w:tc>
          <w:tcPr>
            <w:tcW w:w="15360" w:type="dxa"/>
            <w:tcBorders>
              <w:top w:val="nil"/>
              <w:left w:val="nil"/>
              <w:bottom w:val="nil"/>
              <w:right w:val="nil"/>
            </w:tcBorders>
            <w:shd w:val="clear" w:color="auto" w:fill="auto"/>
            <w:vAlign w:val="bottom"/>
          </w:tcPr>
          <w:p w14:paraId="53478B0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1F2F3F23" w14:textId="77777777" w:rsidTr="002547B3">
        <w:trPr>
          <w:trHeight w:val="227"/>
        </w:trPr>
        <w:tc>
          <w:tcPr>
            <w:tcW w:w="15360" w:type="dxa"/>
            <w:tcBorders>
              <w:top w:val="nil"/>
              <w:left w:val="nil"/>
              <w:bottom w:val="nil"/>
              <w:right w:val="nil"/>
            </w:tcBorders>
            <w:shd w:val="clear" w:color="auto" w:fill="auto"/>
            <w:vAlign w:val="bottom"/>
          </w:tcPr>
          <w:p w14:paraId="07AD51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CEEFEA1" w14:textId="77777777" w:rsidTr="002547B3">
        <w:trPr>
          <w:trHeight w:val="227"/>
        </w:trPr>
        <w:tc>
          <w:tcPr>
            <w:tcW w:w="15360" w:type="dxa"/>
            <w:tcBorders>
              <w:top w:val="nil"/>
              <w:left w:val="nil"/>
              <w:bottom w:val="nil"/>
              <w:right w:val="nil"/>
            </w:tcBorders>
            <w:shd w:val="clear" w:color="auto" w:fill="auto"/>
            <w:vAlign w:val="bottom"/>
          </w:tcPr>
          <w:p w14:paraId="7295EE9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031CC23F" w14:textId="77777777" w:rsidTr="002547B3">
        <w:trPr>
          <w:trHeight w:val="227"/>
        </w:trPr>
        <w:tc>
          <w:tcPr>
            <w:tcW w:w="15360" w:type="dxa"/>
            <w:tcBorders>
              <w:top w:val="nil"/>
              <w:left w:val="nil"/>
              <w:bottom w:val="nil"/>
              <w:right w:val="nil"/>
            </w:tcBorders>
            <w:shd w:val="clear" w:color="auto" w:fill="auto"/>
            <w:vAlign w:val="bottom"/>
          </w:tcPr>
          <w:p w14:paraId="77AB565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1548EA2"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5CCFC6DA" w14:textId="77777777" w:rsidTr="002547B3">
        <w:trPr>
          <w:trHeight w:val="227"/>
        </w:trPr>
        <w:tc>
          <w:tcPr>
            <w:tcW w:w="15360" w:type="dxa"/>
            <w:gridSpan w:val="3"/>
            <w:tcBorders>
              <w:top w:val="nil"/>
              <w:left w:val="nil"/>
              <w:bottom w:val="nil"/>
              <w:right w:val="nil"/>
            </w:tcBorders>
            <w:shd w:val="clear" w:color="auto" w:fill="auto"/>
            <w:vAlign w:val="bottom"/>
            <w:hideMark/>
          </w:tcPr>
          <w:p w14:paraId="23F0829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№104</w:t>
            </w:r>
          </w:p>
        </w:tc>
      </w:tr>
      <w:tr w:rsidR="002547B3" w:rsidRPr="00D44A7C" w14:paraId="3A2327CA" w14:textId="77777777" w:rsidTr="002547B3">
        <w:trPr>
          <w:trHeight w:val="227"/>
        </w:trPr>
        <w:tc>
          <w:tcPr>
            <w:tcW w:w="15360" w:type="dxa"/>
            <w:gridSpan w:val="3"/>
            <w:tcBorders>
              <w:top w:val="nil"/>
              <w:left w:val="nil"/>
              <w:bottom w:val="nil"/>
              <w:right w:val="nil"/>
            </w:tcBorders>
            <w:shd w:val="clear" w:color="auto" w:fill="auto"/>
            <w:vAlign w:val="bottom"/>
            <w:hideMark/>
          </w:tcPr>
          <w:p w14:paraId="2A0C6FA0"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1820C9C" w14:textId="77777777" w:rsidTr="002547B3">
        <w:trPr>
          <w:trHeight w:val="227"/>
        </w:trPr>
        <w:tc>
          <w:tcPr>
            <w:tcW w:w="15360" w:type="dxa"/>
            <w:gridSpan w:val="3"/>
            <w:tcBorders>
              <w:top w:val="nil"/>
              <w:left w:val="nil"/>
              <w:bottom w:val="nil"/>
              <w:right w:val="nil"/>
            </w:tcBorders>
            <w:shd w:val="clear" w:color="auto" w:fill="auto"/>
            <w:vAlign w:val="bottom"/>
            <w:hideMark/>
          </w:tcPr>
          <w:p w14:paraId="71BA41F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6FDC06A" w14:textId="77777777" w:rsidTr="002547B3">
        <w:trPr>
          <w:trHeight w:val="113"/>
        </w:trPr>
        <w:tc>
          <w:tcPr>
            <w:tcW w:w="15360" w:type="dxa"/>
            <w:gridSpan w:val="3"/>
            <w:tcBorders>
              <w:top w:val="nil"/>
              <w:left w:val="nil"/>
              <w:bottom w:val="nil"/>
              <w:right w:val="nil"/>
            </w:tcBorders>
            <w:shd w:val="clear" w:color="auto" w:fill="auto"/>
            <w:vAlign w:val="bottom"/>
            <w:hideMark/>
          </w:tcPr>
          <w:p w14:paraId="452A68A8"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521C811" w14:textId="77777777" w:rsidTr="002547B3">
        <w:trPr>
          <w:trHeight w:val="227"/>
        </w:trPr>
        <w:tc>
          <w:tcPr>
            <w:tcW w:w="15360" w:type="dxa"/>
            <w:gridSpan w:val="3"/>
            <w:tcBorders>
              <w:top w:val="nil"/>
              <w:left w:val="nil"/>
              <w:bottom w:val="nil"/>
              <w:right w:val="nil"/>
            </w:tcBorders>
            <w:shd w:val="clear" w:color="auto" w:fill="auto"/>
            <w:vAlign w:val="bottom"/>
            <w:hideMark/>
          </w:tcPr>
          <w:p w14:paraId="4FCB4BA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№71»</w:t>
            </w:r>
          </w:p>
        </w:tc>
      </w:tr>
      <w:tr w:rsidR="002547B3" w:rsidRPr="00D44A7C" w14:paraId="27E38D8B" w14:textId="77777777" w:rsidTr="002547B3">
        <w:trPr>
          <w:trHeight w:val="227"/>
        </w:trPr>
        <w:tc>
          <w:tcPr>
            <w:tcW w:w="15360" w:type="dxa"/>
            <w:gridSpan w:val="3"/>
            <w:tcBorders>
              <w:top w:val="nil"/>
              <w:left w:val="nil"/>
              <w:bottom w:val="nil"/>
              <w:right w:val="nil"/>
            </w:tcBorders>
            <w:shd w:val="clear" w:color="auto" w:fill="auto"/>
            <w:vAlign w:val="bottom"/>
            <w:hideMark/>
          </w:tcPr>
          <w:p w14:paraId="3C0506D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75E78E36" w14:textId="77777777" w:rsidTr="002547B3">
        <w:trPr>
          <w:trHeight w:val="227"/>
        </w:trPr>
        <w:tc>
          <w:tcPr>
            <w:tcW w:w="15360" w:type="dxa"/>
            <w:gridSpan w:val="3"/>
            <w:tcBorders>
              <w:top w:val="nil"/>
              <w:left w:val="nil"/>
              <w:bottom w:val="nil"/>
              <w:right w:val="nil"/>
            </w:tcBorders>
            <w:shd w:val="clear" w:color="auto" w:fill="auto"/>
            <w:vAlign w:val="bottom"/>
            <w:hideMark/>
          </w:tcPr>
          <w:p w14:paraId="5FB9CC8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420044,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.В</w:t>
            </w:r>
            <w:proofErr w:type="gramEnd"/>
            <w:r w:rsidRPr="00D44A7C">
              <w:rPr>
                <w:rFonts w:ascii="Times New Roman" w:hAnsi="Times New Roman" w:cs="Times New Roman"/>
                <w:color w:val="000000"/>
              </w:rPr>
              <w:t>олгоградская</w:t>
            </w:r>
            <w:proofErr w:type="spellEnd"/>
            <w:r w:rsidRPr="00D44A7C">
              <w:rPr>
                <w:rFonts w:ascii="Times New Roman" w:hAnsi="Times New Roman" w:cs="Times New Roman"/>
                <w:color w:val="000000"/>
              </w:rPr>
              <w:t>, д.39</w:t>
            </w:r>
          </w:p>
        </w:tc>
      </w:tr>
      <w:tr w:rsidR="002547B3" w:rsidRPr="00D44A7C" w14:paraId="08B3C7C5" w14:textId="77777777" w:rsidTr="002547B3">
        <w:trPr>
          <w:trHeight w:val="227"/>
        </w:trPr>
        <w:tc>
          <w:tcPr>
            <w:tcW w:w="15360" w:type="dxa"/>
            <w:gridSpan w:val="3"/>
            <w:tcBorders>
              <w:top w:val="nil"/>
              <w:left w:val="nil"/>
              <w:bottom w:val="nil"/>
              <w:right w:val="nil"/>
            </w:tcBorders>
            <w:shd w:val="clear" w:color="auto" w:fill="auto"/>
            <w:vAlign w:val="bottom"/>
            <w:hideMark/>
          </w:tcPr>
          <w:p w14:paraId="4F47988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Шакирова Талия </w:t>
            </w:r>
            <w:proofErr w:type="spellStart"/>
            <w:r w:rsidRPr="00D44A7C">
              <w:rPr>
                <w:rFonts w:ascii="Times New Roman" w:hAnsi="Times New Roman" w:cs="Times New Roman"/>
                <w:color w:val="000000"/>
              </w:rPr>
              <w:t>Расыховна</w:t>
            </w:r>
            <w:proofErr w:type="spellEnd"/>
          </w:p>
        </w:tc>
      </w:tr>
      <w:tr w:rsidR="002547B3" w:rsidRPr="00D44A7C" w14:paraId="44132102" w14:textId="77777777" w:rsidTr="002547B3">
        <w:trPr>
          <w:trHeight w:val="227"/>
        </w:trPr>
        <w:tc>
          <w:tcPr>
            <w:tcW w:w="15360" w:type="dxa"/>
            <w:gridSpan w:val="3"/>
            <w:tcBorders>
              <w:top w:val="nil"/>
              <w:left w:val="nil"/>
              <w:bottom w:val="nil"/>
              <w:right w:val="nil"/>
            </w:tcBorders>
            <w:shd w:val="clear" w:color="auto" w:fill="auto"/>
            <w:vAlign w:val="bottom"/>
            <w:hideMark/>
          </w:tcPr>
          <w:p w14:paraId="740377A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561-15-85 561-37-61</w:t>
            </w:r>
          </w:p>
        </w:tc>
      </w:tr>
      <w:tr w:rsidR="002547B3" w:rsidRPr="00D44A7C" w14:paraId="124B963B" w14:textId="77777777" w:rsidTr="002547B3">
        <w:trPr>
          <w:trHeight w:val="227"/>
        </w:trPr>
        <w:tc>
          <w:tcPr>
            <w:tcW w:w="15360" w:type="dxa"/>
            <w:gridSpan w:val="3"/>
            <w:tcBorders>
              <w:top w:val="nil"/>
              <w:left w:val="nil"/>
              <w:bottom w:val="nil"/>
              <w:right w:val="nil"/>
            </w:tcBorders>
            <w:shd w:val="clear" w:color="auto" w:fill="auto"/>
            <w:vAlign w:val="bottom"/>
            <w:hideMark/>
          </w:tcPr>
          <w:p w14:paraId="2CE618A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3D7277D4" w14:textId="77777777" w:rsidTr="002547B3">
        <w:trPr>
          <w:trHeight w:val="113"/>
        </w:trPr>
        <w:tc>
          <w:tcPr>
            <w:tcW w:w="15360" w:type="dxa"/>
            <w:gridSpan w:val="3"/>
            <w:tcBorders>
              <w:top w:val="nil"/>
              <w:left w:val="nil"/>
              <w:bottom w:val="nil"/>
              <w:right w:val="nil"/>
            </w:tcBorders>
            <w:shd w:val="clear" w:color="auto" w:fill="auto"/>
            <w:vAlign w:val="bottom"/>
            <w:hideMark/>
          </w:tcPr>
          <w:p w14:paraId="78CF22AE"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3CAF5A5"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6B6BDB5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60A15349"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E8EC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F898A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A05EEA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12160FF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04F07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089A9A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C3E036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95,4</w:t>
            </w:r>
          </w:p>
        </w:tc>
      </w:tr>
      <w:tr w:rsidR="002547B3" w:rsidRPr="00D44A7C" w14:paraId="0E1D029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6F466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EBD44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83C588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7677FA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FA3D7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15D94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13E203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200994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990C0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70152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0E86F7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6D2636C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89620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383376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BF2655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5C74A26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108C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F4390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3D94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CFC8F3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186D36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C68368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500064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0235B7E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10126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39DF51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DD07C1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58,2</w:t>
            </w:r>
          </w:p>
        </w:tc>
      </w:tr>
      <w:tr w:rsidR="002547B3" w:rsidRPr="00D44A7C" w14:paraId="4762380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DC02A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5FEC8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B012E8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656BF3F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0C0F4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B1F89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99BB49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10FFB8C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7B7FA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DE297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2E908B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179523B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5FBC6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CCA76C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E3CA51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w:t>
            </w:r>
          </w:p>
        </w:tc>
      </w:tr>
      <w:tr w:rsidR="002547B3" w:rsidRPr="00D44A7C" w14:paraId="7D62AD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86FEB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E67BE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D2C73C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E7964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9B6CC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A99DE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C1BB8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B3C4A4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0A602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1875A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C65DF8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30C3FA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FA6DA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4D235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65196A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43705451"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7F3E1F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30557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34C5B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0D46B219"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75F758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2B93A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CD4E6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2B0F96EE"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C2B1E4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D3588A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9C80FB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3061D22"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01DEBD3"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6ECBC7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87,96 (97)</w:t>
            </w:r>
          </w:p>
        </w:tc>
      </w:tr>
    </w:tbl>
    <w:p w14:paraId="3C987246"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8543A5C" w14:textId="77777777" w:rsidTr="002547B3">
        <w:trPr>
          <w:trHeight w:val="227"/>
        </w:trPr>
        <w:tc>
          <w:tcPr>
            <w:tcW w:w="15360" w:type="dxa"/>
            <w:tcBorders>
              <w:top w:val="nil"/>
              <w:left w:val="nil"/>
              <w:bottom w:val="nil"/>
              <w:right w:val="nil"/>
            </w:tcBorders>
            <w:shd w:val="clear" w:color="auto" w:fill="auto"/>
            <w:vAlign w:val="bottom"/>
            <w:hideMark/>
          </w:tcPr>
          <w:p w14:paraId="3F64C7DD"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743D7BCA" w14:textId="77777777" w:rsidTr="002547B3">
        <w:trPr>
          <w:trHeight w:val="227"/>
        </w:trPr>
        <w:tc>
          <w:tcPr>
            <w:tcW w:w="15360" w:type="dxa"/>
            <w:tcBorders>
              <w:top w:val="nil"/>
              <w:left w:val="nil"/>
              <w:bottom w:val="nil"/>
              <w:right w:val="nil"/>
            </w:tcBorders>
            <w:shd w:val="clear" w:color="auto" w:fill="auto"/>
            <w:vAlign w:val="bottom"/>
          </w:tcPr>
          <w:p w14:paraId="724FA36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09E8DB9" w14:textId="77777777" w:rsidTr="002547B3">
        <w:trPr>
          <w:trHeight w:val="227"/>
        </w:trPr>
        <w:tc>
          <w:tcPr>
            <w:tcW w:w="15360" w:type="dxa"/>
            <w:tcBorders>
              <w:top w:val="nil"/>
              <w:left w:val="nil"/>
              <w:bottom w:val="nil"/>
              <w:right w:val="nil"/>
            </w:tcBorders>
            <w:shd w:val="clear" w:color="auto" w:fill="auto"/>
            <w:vAlign w:val="bottom"/>
          </w:tcPr>
          <w:p w14:paraId="75C2E38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10050E10" w14:textId="77777777" w:rsidTr="002547B3">
        <w:trPr>
          <w:trHeight w:val="227"/>
        </w:trPr>
        <w:tc>
          <w:tcPr>
            <w:tcW w:w="15360" w:type="dxa"/>
            <w:tcBorders>
              <w:top w:val="nil"/>
              <w:left w:val="nil"/>
              <w:bottom w:val="nil"/>
              <w:right w:val="nil"/>
            </w:tcBorders>
            <w:shd w:val="clear" w:color="auto" w:fill="auto"/>
            <w:vAlign w:val="bottom"/>
          </w:tcPr>
          <w:p w14:paraId="6DAFE58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149DC84" w14:textId="77777777" w:rsidTr="002547B3">
        <w:trPr>
          <w:trHeight w:val="227"/>
        </w:trPr>
        <w:tc>
          <w:tcPr>
            <w:tcW w:w="15360" w:type="dxa"/>
            <w:tcBorders>
              <w:top w:val="nil"/>
              <w:left w:val="nil"/>
              <w:bottom w:val="nil"/>
              <w:right w:val="nil"/>
            </w:tcBorders>
            <w:shd w:val="clear" w:color="auto" w:fill="auto"/>
            <w:vAlign w:val="bottom"/>
          </w:tcPr>
          <w:p w14:paraId="2CF9414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6D8628C8" w14:textId="77777777" w:rsidTr="002547B3">
        <w:trPr>
          <w:trHeight w:val="227"/>
        </w:trPr>
        <w:tc>
          <w:tcPr>
            <w:tcW w:w="15360" w:type="dxa"/>
            <w:tcBorders>
              <w:top w:val="nil"/>
              <w:left w:val="nil"/>
              <w:bottom w:val="nil"/>
              <w:right w:val="nil"/>
            </w:tcBorders>
            <w:shd w:val="clear" w:color="auto" w:fill="auto"/>
            <w:vAlign w:val="bottom"/>
          </w:tcPr>
          <w:p w14:paraId="399D95B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3B3837F3" w14:textId="77777777" w:rsidTr="002547B3">
        <w:trPr>
          <w:trHeight w:val="227"/>
        </w:trPr>
        <w:tc>
          <w:tcPr>
            <w:tcW w:w="15360" w:type="dxa"/>
            <w:tcBorders>
              <w:top w:val="nil"/>
              <w:left w:val="nil"/>
              <w:bottom w:val="nil"/>
              <w:right w:val="nil"/>
            </w:tcBorders>
            <w:shd w:val="clear" w:color="auto" w:fill="auto"/>
            <w:vAlign w:val="bottom"/>
          </w:tcPr>
          <w:p w14:paraId="4ED7788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44BD964" w14:textId="77777777" w:rsidTr="002547B3">
        <w:trPr>
          <w:trHeight w:val="227"/>
        </w:trPr>
        <w:tc>
          <w:tcPr>
            <w:tcW w:w="15360" w:type="dxa"/>
            <w:tcBorders>
              <w:top w:val="nil"/>
              <w:left w:val="nil"/>
              <w:bottom w:val="nil"/>
              <w:right w:val="nil"/>
            </w:tcBorders>
            <w:shd w:val="clear" w:color="auto" w:fill="auto"/>
            <w:vAlign w:val="bottom"/>
          </w:tcPr>
          <w:p w14:paraId="76C73BB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2AB3ADEF" w14:textId="77777777" w:rsidTr="002547B3">
        <w:trPr>
          <w:trHeight w:val="227"/>
        </w:trPr>
        <w:tc>
          <w:tcPr>
            <w:tcW w:w="15360" w:type="dxa"/>
            <w:tcBorders>
              <w:top w:val="nil"/>
              <w:left w:val="nil"/>
              <w:bottom w:val="nil"/>
              <w:right w:val="nil"/>
            </w:tcBorders>
            <w:shd w:val="clear" w:color="auto" w:fill="auto"/>
            <w:vAlign w:val="bottom"/>
          </w:tcPr>
          <w:p w14:paraId="7CDFA46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73E1F930" w14:textId="77777777" w:rsidTr="002547B3">
        <w:trPr>
          <w:trHeight w:val="227"/>
        </w:trPr>
        <w:tc>
          <w:tcPr>
            <w:tcW w:w="15360" w:type="dxa"/>
            <w:tcBorders>
              <w:top w:val="nil"/>
              <w:left w:val="nil"/>
              <w:bottom w:val="nil"/>
              <w:right w:val="nil"/>
            </w:tcBorders>
            <w:shd w:val="clear" w:color="auto" w:fill="auto"/>
            <w:vAlign w:val="bottom"/>
          </w:tcPr>
          <w:p w14:paraId="4A2476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08677A50" w14:textId="77777777" w:rsidTr="002547B3">
        <w:trPr>
          <w:trHeight w:val="227"/>
        </w:trPr>
        <w:tc>
          <w:tcPr>
            <w:tcW w:w="15360" w:type="dxa"/>
            <w:tcBorders>
              <w:top w:val="nil"/>
              <w:left w:val="nil"/>
              <w:bottom w:val="nil"/>
              <w:right w:val="nil"/>
            </w:tcBorders>
            <w:shd w:val="clear" w:color="auto" w:fill="auto"/>
            <w:vAlign w:val="bottom"/>
          </w:tcPr>
          <w:p w14:paraId="3F21A29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15F1BBF" w14:textId="77777777" w:rsidTr="002547B3">
        <w:trPr>
          <w:trHeight w:val="227"/>
        </w:trPr>
        <w:tc>
          <w:tcPr>
            <w:tcW w:w="15360" w:type="dxa"/>
            <w:tcBorders>
              <w:top w:val="nil"/>
              <w:left w:val="nil"/>
              <w:bottom w:val="nil"/>
              <w:right w:val="nil"/>
            </w:tcBorders>
            <w:shd w:val="clear" w:color="auto" w:fill="auto"/>
            <w:vAlign w:val="bottom"/>
          </w:tcPr>
          <w:p w14:paraId="04CC016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2E6A6541" w14:textId="77777777" w:rsidTr="002547B3">
        <w:trPr>
          <w:trHeight w:val="227"/>
        </w:trPr>
        <w:tc>
          <w:tcPr>
            <w:tcW w:w="15360" w:type="dxa"/>
            <w:tcBorders>
              <w:top w:val="nil"/>
              <w:left w:val="nil"/>
              <w:bottom w:val="nil"/>
              <w:right w:val="nil"/>
            </w:tcBorders>
            <w:shd w:val="clear" w:color="auto" w:fill="auto"/>
            <w:vAlign w:val="bottom"/>
          </w:tcPr>
          <w:p w14:paraId="58B838D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25E5BB2B" w14:textId="77777777" w:rsidTr="002547B3">
        <w:trPr>
          <w:trHeight w:val="227"/>
        </w:trPr>
        <w:tc>
          <w:tcPr>
            <w:tcW w:w="15360" w:type="dxa"/>
            <w:tcBorders>
              <w:top w:val="nil"/>
              <w:left w:val="nil"/>
              <w:bottom w:val="nil"/>
              <w:right w:val="nil"/>
            </w:tcBorders>
            <w:shd w:val="clear" w:color="auto" w:fill="auto"/>
            <w:vAlign w:val="bottom"/>
          </w:tcPr>
          <w:p w14:paraId="42BB48D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794A2567"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3F055652" w14:textId="77777777" w:rsidTr="002547B3">
        <w:trPr>
          <w:trHeight w:val="227"/>
        </w:trPr>
        <w:tc>
          <w:tcPr>
            <w:tcW w:w="15360" w:type="dxa"/>
            <w:gridSpan w:val="3"/>
            <w:tcBorders>
              <w:top w:val="nil"/>
              <w:left w:val="nil"/>
              <w:bottom w:val="nil"/>
              <w:right w:val="nil"/>
            </w:tcBorders>
            <w:shd w:val="clear" w:color="auto" w:fill="auto"/>
            <w:vAlign w:val="bottom"/>
            <w:hideMark/>
          </w:tcPr>
          <w:p w14:paraId="2C89D6E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№105</w:t>
            </w:r>
          </w:p>
        </w:tc>
      </w:tr>
      <w:tr w:rsidR="002547B3" w:rsidRPr="00D44A7C" w14:paraId="44ED863D" w14:textId="77777777" w:rsidTr="002547B3">
        <w:trPr>
          <w:trHeight w:val="227"/>
        </w:trPr>
        <w:tc>
          <w:tcPr>
            <w:tcW w:w="15360" w:type="dxa"/>
            <w:gridSpan w:val="3"/>
            <w:tcBorders>
              <w:top w:val="nil"/>
              <w:left w:val="nil"/>
              <w:bottom w:val="nil"/>
              <w:right w:val="nil"/>
            </w:tcBorders>
            <w:shd w:val="clear" w:color="auto" w:fill="auto"/>
            <w:vAlign w:val="bottom"/>
            <w:hideMark/>
          </w:tcPr>
          <w:p w14:paraId="4ACD66C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7BA89BD" w14:textId="77777777" w:rsidTr="002547B3">
        <w:trPr>
          <w:trHeight w:val="227"/>
        </w:trPr>
        <w:tc>
          <w:tcPr>
            <w:tcW w:w="15360" w:type="dxa"/>
            <w:gridSpan w:val="3"/>
            <w:tcBorders>
              <w:top w:val="nil"/>
              <w:left w:val="nil"/>
              <w:bottom w:val="nil"/>
              <w:right w:val="nil"/>
            </w:tcBorders>
            <w:shd w:val="clear" w:color="auto" w:fill="auto"/>
            <w:vAlign w:val="bottom"/>
            <w:hideMark/>
          </w:tcPr>
          <w:p w14:paraId="67439BBD"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12F9B9A" w14:textId="77777777" w:rsidTr="002547B3">
        <w:trPr>
          <w:trHeight w:val="113"/>
        </w:trPr>
        <w:tc>
          <w:tcPr>
            <w:tcW w:w="15360" w:type="dxa"/>
            <w:gridSpan w:val="3"/>
            <w:tcBorders>
              <w:top w:val="nil"/>
              <w:left w:val="nil"/>
              <w:bottom w:val="nil"/>
              <w:right w:val="nil"/>
            </w:tcBorders>
            <w:shd w:val="clear" w:color="auto" w:fill="auto"/>
            <w:vAlign w:val="bottom"/>
            <w:hideMark/>
          </w:tcPr>
          <w:p w14:paraId="3A42D69A"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2A37A4F" w14:textId="77777777" w:rsidTr="002547B3">
        <w:trPr>
          <w:trHeight w:val="227"/>
        </w:trPr>
        <w:tc>
          <w:tcPr>
            <w:tcW w:w="15360" w:type="dxa"/>
            <w:gridSpan w:val="3"/>
            <w:tcBorders>
              <w:top w:val="nil"/>
              <w:left w:val="nil"/>
              <w:bottom w:val="nil"/>
              <w:right w:val="nil"/>
            </w:tcBorders>
            <w:shd w:val="clear" w:color="auto" w:fill="auto"/>
            <w:vAlign w:val="bottom"/>
            <w:hideMark/>
          </w:tcPr>
          <w:p w14:paraId="0A712BA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№85»</w:t>
            </w:r>
          </w:p>
        </w:tc>
      </w:tr>
      <w:tr w:rsidR="002547B3" w:rsidRPr="00D44A7C" w14:paraId="1447B518" w14:textId="77777777" w:rsidTr="002547B3">
        <w:trPr>
          <w:trHeight w:val="227"/>
        </w:trPr>
        <w:tc>
          <w:tcPr>
            <w:tcW w:w="15360" w:type="dxa"/>
            <w:gridSpan w:val="3"/>
            <w:tcBorders>
              <w:top w:val="nil"/>
              <w:left w:val="nil"/>
              <w:bottom w:val="nil"/>
              <w:right w:val="nil"/>
            </w:tcBorders>
            <w:shd w:val="clear" w:color="auto" w:fill="auto"/>
            <w:vAlign w:val="bottom"/>
            <w:hideMark/>
          </w:tcPr>
          <w:p w14:paraId="4497F2B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6F8FD83" w14:textId="77777777" w:rsidTr="002547B3">
        <w:trPr>
          <w:trHeight w:val="227"/>
        </w:trPr>
        <w:tc>
          <w:tcPr>
            <w:tcW w:w="15360" w:type="dxa"/>
            <w:gridSpan w:val="3"/>
            <w:tcBorders>
              <w:top w:val="nil"/>
              <w:left w:val="nil"/>
              <w:bottom w:val="nil"/>
              <w:right w:val="nil"/>
            </w:tcBorders>
            <w:shd w:val="clear" w:color="auto" w:fill="auto"/>
            <w:vAlign w:val="bottom"/>
            <w:hideMark/>
          </w:tcPr>
          <w:p w14:paraId="1DFB264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420133, </w:t>
            </w:r>
            <w:proofErr w:type="spellStart"/>
            <w:r w:rsidRPr="00D44A7C">
              <w:rPr>
                <w:rFonts w:ascii="Times New Roman" w:hAnsi="Times New Roman" w:cs="Times New Roman"/>
                <w:color w:val="000000"/>
              </w:rPr>
              <w:t>Пр</w:t>
            </w:r>
            <w:proofErr w:type="gramStart"/>
            <w:r w:rsidRPr="00D44A7C">
              <w:rPr>
                <w:rFonts w:ascii="Times New Roman" w:hAnsi="Times New Roman" w:cs="Times New Roman"/>
                <w:color w:val="000000"/>
              </w:rPr>
              <w:t>.Я</w:t>
            </w:r>
            <w:proofErr w:type="gramEnd"/>
            <w:r w:rsidRPr="00D44A7C">
              <w:rPr>
                <w:rFonts w:ascii="Times New Roman" w:hAnsi="Times New Roman" w:cs="Times New Roman"/>
                <w:color w:val="000000"/>
              </w:rPr>
              <w:t>машева</w:t>
            </w:r>
            <w:proofErr w:type="spellEnd"/>
            <w:r w:rsidRPr="00D44A7C">
              <w:rPr>
                <w:rFonts w:ascii="Times New Roman" w:hAnsi="Times New Roman" w:cs="Times New Roman"/>
                <w:color w:val="000000"/>
              </w:rPr>
              <w:t>, д.100а</w:t>
            </w:r>
          </w:p>
        </w:tc>
      </w:tr>
      <w:tr w:rsidR="002547B3" w:rsidRPr="00D44A7C" w14:paraId="17768182" w14:textId="77777777" w:rsidTr="002547B3">
        <w:trPr>
          <w:trHeight w:val="227"/>
        </w:trPr>
        <w:tc>
          <w:tcPr>
            <w:tcW w:w="15360" w:type="dxa"/>
            <w:gridSpan w:val="3"/>
            <w:tcBorders>
              <w:top w:val="nil"/>
              <w:left w:val="nil"/>
              <w:bottom w:val="nil"/>
              <w:right w:val="nil"/>
            </w:tcBorders>
            <w:shd w:val="clear" w:color="auto" w:fill="auto"/>
            <w:vAlign w:val="bottom"/>
            <w:hideMark/>
          </w:tcPr>
          <w:p w14:paraId="5922648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Хайбуллин</w:t>
            </w:r>
            <w:proofErr w:type="spellEnd"/>
            <w:r w:rsidRPr="00D44A7C">
              <w:rPr>
                <w:rFonts w:ascii="Times New Roman" w:hAnsi="Times New Roman" w:cs="Times New Roman"/>
                <w:color w:val="000000"/>
              </w:rPr>
              <w:t xml:space="preserve"> Ренат </w:t>
            </w:r>
            <w:proofErr w:type="spellStart"/>
            <w:r w:rsidRPr="00D44A7C">
              <w:rPr>
                <w:rFonts w:ascii="Times New Roman" w:hAnsi="Times New Roman" w:cs="Times New Roman"/>
                <w:color w:val="000000"/>
              </w:rPr>
              <w:t>Равилевич</w:t>
            </w:r>
            <w:proofErr w:type="spellEnd"/>
          </w:p>
        </w:tc>
      </w:tr>
      <w:tr w:rsidR="002547B3" w:rsidRPr="00D44A7C" w14:paraId="644571F3" w14:textId="77777777" w:rsidTr="002547B3">
        <w:trPr>
          <w:trHeight w:val="227"/>
        </w:trPr>
        <w:tc>
          <w:tcPr>
            <w:tcW w:w="15360" w:type="dxa"/>
            <w:gridSpan w:val="3"/>
            <w:tcBorders>
              <w:top w:val="nil"/>
              <w:left w:val="nil"/>
              <w:bottom w:val="nil"/>
              <w:right w:val="nil"/>
            </w:tcBorders>
            <w:shd w:val="clear" w:color="auto" w:fill="auto"/>
            <w:vAlign w:val="bottom"/>
            <w:hideMark/>
          </w:tcPr>
          <w:p w14:paraId="3853072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521-29-28 521-14-38</w:t>
            </w:r>
          </w:p>
        </w:tc>
      </w:tr>
      <w:tr w:rsidR="002547B3" w:rsidRPr="00D44A7C" w14:paraId="1D1DF9C0" w14:textId="77777777" w:rsidTr="002547B3">
        <w:trPr>
          <w:trHeight w:val="227"/>
        </w:trPr>
        <w:tc>
          <w:tcPr>
            <w:tcW w:w="15360" w:type="dxa"/>
            <w:gridSpan w:val="3"/>
            <w:tcBorders>
              <w:top w:val="nil"/>
              <w:left w:val="nil"/>
              <w:bottom w:val="nil"/>
              <w:right w:val="nil"/>
            </w:tcBorders>
            <w:shd w:val="clear" w:color="auto" w:fill="auto"/>
            <w:vAlign w:val="bottom"/>
            <w:hideMark/>
          </w:tcPr>
          <w:p w14:paraId="573165D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6D0095A" w14:textId="77777777" w:rsidTr="002547B3">
        <w:trPr>
          <w:trHeight w:val="113"/>
        </w:trPr>
        <w:tc>
          <w:tcPr>
            <w:tcW w:w="15360" w:type="dxa"/>
            <w:gridSpan w:val="3"/>
            <w:tcBorders>
              <w:top w:val="nil"/>
              <w:left w:val="nil"/>
              <w:bottom w:val="nil"/>
              <w:right w:val="nil"/>
            </w:tcBorders>
            <w:shd w:val="clear" w:color="auto" w:fill="auto"/>
            <w:vAlign w:val="bottom"/>
            <w:hideMark/>
          </w:tcPr>
          <w:p w14:paraId="2202F72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4A07ADC"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603A36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6FDDFE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63EF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FA329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272BE5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66ABF6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82C2B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7573C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FE745B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94,6</w:t>
            </w:r>
          </w:p>
        </w:tc>
      </w:tr>
      <w:tr w:rsidR="002547B3" w:rsidRPr="00D44A7C" w14:paraId="0038222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3D62D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05306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601E29D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C4D11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8408F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58C5C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0A8F1B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7D2293A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1912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4A853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DE59F7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0C35920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886E0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F2BBA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9166BE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94,5</w:t>
            </w:r>
          </w:p>
        </w:tc>
      </w:tr>
      <w:tr w:rsidR="002547B3" w:rsidRPr="00D44A7C" w14:paraId="60FAD9F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2EB5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FFB05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C1BC90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C560E3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88D83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DA5BC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200309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584562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6D292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CFB14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4D0C5E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52,8</w:t>
            </w:r>
          </w:p>
        </w:tc>
      </w:tr>
      <w:tr w:rsidR="002547B3" w:rsidRPr="00D44A7C" w14:paraId="326AEDB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E730F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E03F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FBEAC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362666C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2F923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098CB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8692E6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209AC97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42E5E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7B569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DB5C03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BCC83C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0379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D0A53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60273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98,4</w:t>
            </w:r>
          </w:p>
        </w:tc>
      </w:tr>
      <w:tr w:rsidR="002547B3" w:rsidRPr="00D44A7C" w14:paraId="593563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E74DD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A1287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C991E8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13BA70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36D5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F767C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55BCD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1B764BE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83A69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9AA9A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16C1B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3EC81A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4A832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957B4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6A6468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96,3</w:t>
            </w:r>
          </w:p>
        </w:tc>
      </w:tr>
      <w:tr w:rsidR="002547B3" w:rsidRPr="00D44A7C" w14:paraId="5046A14D"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337EB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5F8C1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38D56C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0CFB67C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0A6E9B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616DD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ABFD92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34A3051"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3C9A5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DBEF7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57D4E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CD94FE2"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02C792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531A6D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87,32 (112)</w:t>
            </w:r>
          </w:p>
        </w:tc>
      </w:tr>
    </w:tbl>
    <w:p w14:paraId="27DA4E2C"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76769B14" w14:textId="77777777" w:rsidTr="002547B3">
        <w:trPr>
          <w:trHeight w:val="227"/>
        </w:trPr>
        <w:tc>
          <w:tcPr>
            <w:tcW w:w="15360" w:type="dxa"/>
            <w:tcBorders>
              <w:top w:val="nil"/>
              <w:left w:val="nil"/>
              <w:bottom w:val="nil"/>
              <w:right w:val="nil"/>
            </w:tcBorders>
            <w:shd w:val="clear" w:color="auto" w:fill="auto"/>
            <w:vAlign w:val="bottom"/>
            <w:hideMark/>
          </w:tcPr>
          <w:p w14:paraId="7CF5A2E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080C66B5" w14:textId="77777777" w:rsidTr="002547B3">
        <w:trPr>
          <w:trHeight w:val="227"/>
        </w:trPr>
        <w:tc>
          <w:tcPr>
            <w:tcW w:w="15360" w:type="dxa"/>
            <w:tcBorders>
              <w:top w:val="nil"/>
              <w:left w:val="nil"/>
              <w:bottom w:val="nil"/>
              <w:right w:val="nil"/>
            </w:tcBorders>
            <w:shd w:val="clear" w:color="auto" w:fill="auto"/>
            <w:vAlign w:val="bottom"/>
          </w:tcPr>
          <w:p w14:paraId="3F284C8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4B2C88F" w14:textId="77777777" w:rsidTr="002547B3">
        <w:trPr>
          <w:trHeight w:val="227"/>
        </w:trPr>
        <w:tc>
          <w:tcPr>
            <w:tcW w:w="15360" w:type="dxa"/>
            <w:tcBorders>
              <w:top w:val="nil"/>
              <w:left w:val="nil"/>
              <w:bottom w:val="nil"/>
              <w:right w:val="nil"/>
            </w:tcBorders>
            <w:shd w:val="clear" w:color="auto" w:fill="auto"/>
            <w:vAlign w:val="bottom"/>
          </w:tcPr>
          <w:p w14:paraId="5ECCDFCE"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91AC60C" w14:textId="77777777" w:rsidTr="002547B3">
        <w:trPr>
          <w:trHeight w:val="227"/>
        </w:trPr>
        <w:tc>
          <w:tcPr>
            <w:tcW w:w="15360" w:type="dxa"/>
            <w:tcBorders>
              <w:top w:val="nil"/>
              <w:left w:val="nil"/>
              <w:bottom w:val="nil"/>
              <w:right w:val="nil"/>
            </w:tcBorders>
            <w:shd w:val="clear" w:color="auto" w:fill="auto"/>
            <w:vAlign w:val="bottom"/>
          </w:tcPr>
          <w:p w14:paraId="09C5174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формах обучения</w:t>
            </w:r>
          </w:p>
        </w:tc>
      </w:tr>
      <w:tr w:rsidR="002547B3" w:rsidRPr="00D44A7C" w14:paraId="247FA930" w14:textId="77777777" w:rsidTr="002547B3">
        <w:trPr>
          <w:trHeight w:val="227"/>
        </w:trPr>
        <w:tc>
          <w:tcPr>
            <w:tcW w:w="15360" w:type="dxa"/>
            <w:tcBorders>
              <w:top w:val="nil"/>
              <w:left w:val="nil"/>
              <w:bottom w:val="nil"/>
              <w:right w:val="nil"/>
            </w:tcBorders>
            <w:shd w:val="clear" w:color="auto" w:fill="auto"/>
            <w:vAlign w:val="bottom"/>
          </w:tcPr>
          <w:p w14:paraId="432CB09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нормативных сроках обучения</w:t>
            </w:r>
          </w:p>
        </w:tc>
      </w:tr>
      <w:tr w:rsidR="002547B3" w:rsidRPr="00D44A7C" w14:paraId="65D7B571" w14:textId="77777777" w:rsidTr="002547B3">
        <w:trPr>
          <w:trHeight w:val="227"/>
        </w:trPr>
        <w:tc>
          <w:tcPr>
            <w:tcW w:w="15360" w:type="dxa"/>
            <w:tcBorders>
              <w:top w:val="nil"/>
              <w:left w:val="nil"/>
              <w:bottom w:val="nil"/>
              <w:right w:val="nil"/>
            </w:tcBorders>
            <w:shd w:val="clear" w:color="auto" w:fill="auto"/>
            <w:vAlign w:val="bottom"/>
          </w:tcPr>
          <w:p w14:paraId="508A54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2785A9C3" w14:textId="77777777" w:rsidTr="002547B3">
        <w:trPr>
          <w:trHeight w:val="227"/>
        </w:trPr>
        <w:tc>
          <w:tcPr>
            <w:tcW w:w="15360" w:type="dxa"/>
            <w:tcBorders>
              <w:top w:val="nil"/>
              <w:left w:val="nil"/>
              <w:bottom w:val="nil"/>
              <w:right w:val="nil"/>
            </w:tcBorders>
            <w:shd w:val="clear" w:color="auto" w:fill="auto"/>
            <w:vAlign w:val="bottom"/>
          </w:tcPr>
          <w:p w14:paraId="1F58AA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03091473" w14:textId="77777777" w:rsidTr="002547B3">
        <w:trPr>
          <w:trHeight w:val="227"/>
        </w:trPr>
        <w:tc>
          <w:tcPr>
            <w:tcW w:w="15360" w:type="dxa"/>
            <w:tcBorders>
              <w:top w:val="nil"/>
              <w:left w:val="nil"/>
              <w:bottom w:val="nil"/>
              <w:right w:val="nil"/>
            </w:tcBorders>
            <w:shd w:val="clear" w:color="auto" w:fill="auto"/>
            <w:vAlign w:val="bottom"/>
          </w:tcPr>
          <w:p w14:paraId="4DCE6BC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B9B1C2" w14:textId="77777777" w:rsidTr="002547B3">
        <w:trPr>
          <w:trHeight w:val="227"/>
        </w:trPr>
        <w:tc>
          <w:tcPr>
            <w:tcW w:w="15360" w:type="dxa"/>
            <w:tcBorders>
              <w:top w:val="nil"/>
              <w:left w:val="nil"/>
              <w:bottom w:val="nil"/>
              <w:right w:val="nil"/>
            </w:tcBorders>
            <w:shd w:val="clear" w:color="auto" w:fill="auto"/>
            <w:vAlign w:val="bottom"/>
          </w:tcPr>
          <w:p w14:paraId="0E6235E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17977344" w14:textId="77777777" w:rsidTr="002547B3">
        <w:trPr>
          <w:trHeight w:val="227"/>
        </w:trPr>
        <w:tc>
          <w:tcPr>
            <w:tcW w:w="15360" w:type="dxa"/>
            <w:tcBorders>
              <w:top w:val="nil"/>
              <w:left w:val="nil"/>
              <w:bottom w:val="nil"/>
              <w:right w:val="nil"/>
            </w:tcBorders>
            <w:shd w:val="clear" w:color="auto" w:fill="auto"/>
            <w:vAlign w:val="bottom"/>
          </w:tcPr>
          <w:p w14:paraId="36E5591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7D967827" w14:textId="77777777" w:rsidTr="002547B3">
        <w:trPr>
          <w:trHeight w:val="227"/>
        </w:trPr>
        <w:tc>
          <w:tcPr>
            <w:tcW w:w="15360" w:type="dxa"/>
            <w:tcBorders>
              <w:top w:val="nil"/>
              <w:left w:val="nil"/>
              <w:bottom w:val="nil"/>
              <w:right w:val="nil"/>
            </w:tcBorders>
            <w:shd w:val="clear" w:color="auto" w:fill="auto"/>
            <w:vAlign w:val="bottom"/>
          </w:tcPr>
          <w:p w14:paraId="282DBC1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5165165" w14:textId="77777777" w:rsidTr="002547B3">
        <w:trPr>
          <w:trHeight w:val="227"/>
        </w:trPr>
        <w:tc>
          <w:tcPr>
            <w:tcW w:w="15360" w:type="dxa"/>
            <w:tcBorders>
              <w:top w:val="nil"/>
              <w:left w:val="nil"/>
              <w:bottom w:val="nil"/>
              <w:right w:val="nil"/>
            </w:tcBorders>
            <w:shd w:val="clear" w:color="auto" w:fill="auto"/>
            <w:vAlign w:val="bottom"/>
          </w:tcPr>
          <w:p w14:paraId="108C654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792AB17C" w14:textId="77777777" w:rsidTr="002547B3">
        <w:trPr>
          <w:trHeight w:val="227"/>
        </w:trPr>
        <w:tc>
          <w:tcPr>
            <w:tcW w:w="15360" w:type="dxa"/>
            <w:tcBorders>
              <w:top w:val="nil"/>
              <w:left w:val="nil"/>
              <w:bottom w:val="nil"/>
              <w:right w:val="nil"/>
            </w:tcBorders>
            <w:shd w:val="clear" w:color="auto" w:fill="auto"/>
            <w:vAlign w:val="bottom"/>
          </w:tcPr>
          <w:p w14:paraId="743D92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9899DE5" w14:textId="77777777" w:rsidTr="002547B3">
        <w:trPr>
          <w:trHeight w:val="227"/>
        </w:trPr>
        <w:tc>
          <w:tcPr>
            <w:tcW w:w="15360" w:type="dxa"/>
            <w:tcBorders>
              <w:top w:val="nil"/>
              <w:left w:val="nil"/>
              <w:bottom w:val="nil"/>
              <w:right w:val="nil"/>
            </w:tcBorders>
            <w:shd w:val="clear" w:color="auto" w:fill="auto"/>
            <w:vAlign w:val="bottom"/>
          </w:tcPr>
          <w:p w14:paraId="75E7D2A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77EC671" w14:textId="77777777" w:rsidTr="002547B3">
        <w:trPr>
          <w:trHeight w:val="227"/>
        </w:trPr>
        <w:tc>
          <w:tcPr>
            <w:tcW w:w="15360" w:type="dxa"/>
            <w:tcBorders>
              <w:top w:val="nil"/>
              <w:left w:val="nil"/>
              <w:bottom w:val="nil"/>
              <w:right w:val="nil"/>
            </w:tcBorders>
            <w:shd w:val="clear" w:color="auto" w:fill="auto"/>
            <w:vAlign w:val="bottom"/>
          </w:tcPr>
          <w:p w14:paraId="0F7B47D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D86354A" w14:textId="77777777" w:rsidTr="002547B3">
        <w:trPr>
          <w:trHeight w:val="227"/>
        </w:trPr>
        <w:tc>
          <w:tcPr>
            <w:tcW w:w="15360" w:type="dxa"/>
            <w:tcBorders>
              <w:top w:val="nil"/>
              <w:left w:val="nil"/>
              <w:bottom w:val="nil"/>
              <w:right w:val="nil"/>
            </w:tcBorders>
            <w:shd w:val="clear" w:color="auto" w:fill="auto"/>
            <w:vAlign w:val="bottom"/>
          </w:tcPr>
          <w:p w14:paraId="258F824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B85FFB6" w14:textId="77777777" w:rsidTr="002547B3">
        <w:trPr>
          <w:trHeight w:val="227"/>
        </w:trPr>
        <w:tc>
          <w:tcPr>
            <w:tcW w:w="15360" w:type="dxa"/>
            <w:tcBorders>
              <w:top w:val="nil"/>
              <w:left w:val="nil"/>
              <w:bottom w:val="nil"/>
              <w:right w:val="nil"/>
            </w:tcBorders>
            <w:shd w:val="clear" w:color="auto" w:fill="auto"/>
            <w:vAlign w:val="bottom"/>
          </w:tcPr>
          <w:p w14:paraId="70B71AA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5849FD80" w14:textId="77777777" w:rsidTr="002547B3">
        <w:trPr>
          <w:trHeight w:val="227"/>
        </w:trPr>
        <w:tc>
          <w:tcPr>
            <w:tcW w:w="15360" w:type="dxa"/>
            <w:tcBorders>
              <w:top w:val="nil"/>
              <w:left w:val="nil"/>
              <w:bottom w:val="nil"/>
              <w:right w:val="nil"/>
            </w:tcBorders>
            <w:shd w:val="clear" w:color="auto" w:fill="auto"/>
            <w:vAlign w:val="bottom"/>
          </w:tcPr>
          <w:p w14:paraId="1EAFC5F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6FC6FA7E" w14:textId="77777777" w:rsidTr="002547B3">
        <w:trPr>
          <w:trHeight w:val="227"/>
        </w:trPr>
        <w:tc>
          <w:tcPr>
            <w:tcW w:w="15360" w:type="dxa"/>
            <w:tcBorders>
              <w:top w:val="nil"/>
              <w:left w:val="nil"/>
              <w:bottom w:val="nil"/>
              <w:right w:val="nil"/>
            </w:tcBorders>
            <w:shd w:val="clear" w:color="auto" w:fill="auto"/>
            <w:vAlign w:val="bottom"/>
          </w:tcPr>
          <w:p w14:paraId="298F0BD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0BFD227" w14:textId="77777777" w:rsidTr="002547B3">
        <w:trPr>
          <w:trHeight w:val="227"/>
        </w:trPr>
        <w:tc>
          <w:tcPr>
            <w:tcW w:w="15360" w:type="dxa"/>
            <w:tcBorders>
              <w:top w:val="nil"/>
              <w:left w:val="nil"/>
              <w:bottom w:val="nil"/>
              <w:right w:val="nil"/>
            </w:tcBorders>
            <w:shd w:val="clear" w:color="auto" w:fill="auto"/>
            <w:vAlign w:val="bottom"/>
          </w:tcPr>
          <w:p w14:paraId="3F84B2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39EE0839"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4B10509F" w14:textId="77777777" w:rsidTr="002547B3">
        <w:trPr>
          <w:trHeight w:val="227"/>
        </w:trPr>
        <w:tc>
          <w:tcPr>
            <w:tcW w:w="15360" w:type="dxa"/>
            <w:gridSpan w:val="3"/>
            <w:tcBorders>
              <w:top w:val="nil"/>
              <w:left w:val="nil"/>
              <w:bottom w:val="nil"/>
              <w:right w:val="nil"/>
            </w:tcBorders>
            <w:shd w:val="clear" w:color="auto" w:fill="auto"/>
            <w:vAlign w:val="bottom"/>
            <w:hideMark/>
          </w:tcPr>
          <w:p w14:paraId="7BBE355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№106</w:t>
            </w:r>
          </w:p>
        </w:tc>
      </w:tr>
      <w:tr w:rsidR="002547B3" w:rsidRPr="00D44A7C" w14:paraId="15ACFB7B" w14:textId="77777777" w:rsidTr="002547B3">
        <w:trPr>
          <w:trHeight w:val="227"/>
        </w:trPr>
        <w:tc>
          <w:tcPr>
            <w:tcW w:w="15360" w:type="dxa"/>
            <w:gridSpan w:val="3"/>
            <w:tcBorders>
              <w:top w:val="nil"/>
              <w:left w:val="nil"/>
              <w:bottom w:val="nil"/>
              <w:right w:val="nil"/>
            </w:tcBorders>
            <w:shd w:val="clear" w:color="auto" w:fill="auto"/>
            <w:vAlign w:val="bottom"/>
            <w:hideMark/>
          </w:tcPr>
          <w:p w14:paraId="4BF1C8B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4129D9F" w14:textId="77777777" w:rsidTr="002547B3">
        <w:trPr>
          <w:trHeight w:val="227"/>
        </w:trPr>
        <w:tc>
          <w:tcPr>
            <w:tcW w:w="15360" w:type="dxa"/>
            <w:gridSpan w:val="3"/>
            <w:tcBorders>
              <w:top w:val="nil"/>
              <w:left w:val="nil"/>
              <w:bottom w:val="nil"/>
              <w:right w:val="nil"/>
            </w:tcBorders>
            <w:shd w:val="clear" w:color="auto" w:fill="auto"/>
            <w:vAlign w:val="bottom"/>
            <w:hideMark/>
          </w:tcPr>
          <w:p w14:paraId="2838549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73042BB" w14:textId="77777777" w:rsidTr="002547B3">
        <w:trPr>
          <w:trHeight w:val="113"/>
        </w:trPr>
        <w:tc>
          <w:tcPr>
            <w:tcW w:w="15360" w:type="dxa"/>
            <w:gridSpan w:val="3"/>
            <w:tcBorders>
              <w:top w:val="nil"/>
              <w:left w:val="nil"/>
              <w:bottom w:val="nil"/>
              <w:right w:val="nil"/>
            </w:tcBorders>
            <w:shd w:val="clear" w:color="auto" w:fill="auto"/>
            <w:vAlign w:val="bottom"/>
            <w:hideMark/>
          </w:tcPr>
          <w:p w14:paraId="2935920A"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0A5739A9" w14:textId="77777777" w:rsidTr="002547B3">
        <w:trPr>
          <w:trHeight w:val="227"/>
        </w:trPr>
        <w:tc>
          <w:tcPr>
            <w:tcW w:w="15360" w:type="dxa"/>
            <w:gridSpan w:val="3"/>
            <w:tcBorders>
              <w:top w:val="nil"/>
              <w:left w:val="nil"/>
              <w:bottom w:val="nil"/>
              <w:right w:val="nil"/>
            </w:tcBorders>
            <w:shd w:val="clear" w:color="auto" w:fill="auto"/>
            <w:vAlign w:val="bottom"/>
            <w:hideMark/>
          </w:tcPr>
          <w:p w14:paraId="617CC3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№89»</w:t>
            </w:r>
          </w:p>
        </w:tc>
      </w:tr>
      <w:tr w:rsidR="002547B3" w:rsidRPr="00D44A7C" w14:paraId="29EB8F3C" w14:textId="77777777" w:rsidTr="002547B3">
        <w:trPr>
          <w:trHeight w:val="227"/>
        </w:trPr>
        <w:tc>
          <w:tcPr>
            <w:tcW w:w="15360" w:type="dxa"/>
            <w:gridSpan w:val="3"/>
            <w:tcBorders>
              <w:top w:val="nil"/>
              <w:left w:val="nil"/>
              <w:bottom w:val="nil"/>
              <w:right w:val="nil"/>
            </w:tcBorders>
            <w:shd w:val="clear" w:color="auto" w:fill="auto"/>
            <w:vAlign w:val="bottom"/>
            <w:hideMark/>
          </w:tcPr>
          <w:p w14:paraId="4F4BCC5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2FD00B91" w14:textId="77777777" w:rsidTr="002547B3">
        <w:trPr>
          <w:trHeight w:val="227"/>
        </w:trPr>
        <w:tc>
          <w:tcPr>
            <w:tcW w:w="15360" w:type="dxa"/>
            <w:gridSpan w:val="3"/>
            <w:tcBorders>
              <w:top w:val="nil"/>
              <w:left w:val="nil"/>
              <w:bottom w:val="nil"/>
              <w:right w:val="nil"/>
            </w:tcBorders>
            <w:shd w:val="clear" w:color="auto" w:fill="auto"/>
            <w:vAlign w:val="bottom"/>
            <w:hideMark/>
          </w:tcPr>
          <w:p w14:paraId="4CE2B1E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420133,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.Л</w:t>
            </w:r>
            <w:proofErr w:type="gramEnd"/>
            <w:r w:rsidRPr="00D44A7C">
              <w:rPr>
                <w:rFonts w:ascii="Times New Roman" w:hAnsi="Times New Roman" w:cs="Times New Roman"/>
                <w:color w:val="000000"/>
              </w:rPr>
              <w:t>аврентьева</w:t>
            </w:r>
            <w:proofErr w:type="spellEnd"/>
            <w:r w:rsidRPr="00D44A7C">
              <w:rPr>
                <w:rFonts w:ascii="Times New Roman" w:hAnsi="Times New Roman" w:cs="Times New Roman"/>
                <w:color w:val="000000"/>
              </w:rPr>
              <w:t>, д.18а</w:t>
            </w:r>
          </w:p>
        </w:tc>
      </w:tr>
      <w:tr w:rsidR="002547B3" w:rsidRPr="00D44A7C" w14:paraId="6CE425DE" w14:textId="77777777" w:rsidTr="002547B3">
        <w:trPr>
          <w:trHeight w:val="227"/>
        </w:trPr>
        <w:tc>
          <w:tcPr>
            <w:tcW w:w="15360" w:type="dxa"/>
            <w:gridSpan w:val="3"/>
            <w:tcBorders>
              <w:top w:val="nil"/>
              <w:left w:val="nil"/>
              <w:bottom w:val="nil"/>
              <w:right w:val="nil"/>
            </w:tcBorders>
            <w:shd w:val="clear" w:color="auto" w:fill="auto"/>
            <w:vAlign w:val="bottom"/>
            <w:hideMark/>
          </w:tcPr>
          <w:p w14:paraId="5B587D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Никифорова Алла Николаевна</w:t>
            </w:r>
          </w:p>
        </w:tc>
      </w:tr>
      <w:tr w:rsidR="002547B3" w:rsidRPr="00D44A7C" w14:paraId="621902DB" w14:textId="77777777" w:rsidTr="002547B3">
        <w:trPr>
          <w:trHeight w:val="227"/>
        </w:trPr>
        <w:tc>
          <w:tcPr>
            <w:tcW w:w="15360" w:type="dxa"/>
            <w:gridSpan w:val="3"/>
            <w:tcBorders>
              <w:top w:val="nil"/>
              <w:left w:val="nil"/>
              <w:bottom w:val="nil"/>
              <w:right w:val="nil"/>
            </w:tcBorders>
            <w:shd w:val="clear" w:color="auto" w:fill="auto"/>
            <w:vAlign w:val="bottom"/>
            <w:hideMark/>
          </w:tcPr>
          <w:p w14:paraId="078DB30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521-74-99 521-72-13</w:t>
            </w:r>
          </w:p>
        </w:tc>
      </w:tr>
      <w:tr w:rsidR="002547B3" w:rsidRPr="00D44A7C" w14:paraId="3DA49B0B" w14:textId="77777777" w:rsidTr="002547B3">
        <w:trPr>
          <w:trHeight w:val="227"/>
        </w:trPr>
        <w:tc>
          <w:tcPr>
            <w:tcW w:w="15360" w:type="dxa"/>
            <w:gridSpan w:val="3"/>
            <w:tcBorders>
              <w:top w:val="nil"/>
              <w:left w:val="nil"/>
              <w:bottom w:val="nil"/>
              <w:right w:val="nil"/>
            </w:tcBorders>
            <w:shd w:val="clear" w:color="auto" w:fill="auto"/>
            <w:vAlign w:val="bottom"/>
            <w:hideMark/>
          </w:tcPr>
          <w:p w14:paraId="748F6F0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8BB309F" w14:textId="77777777" w:rsidTr="002547B3">
        <w:trPr>
          <w:trHeight w:val="113"/>
        </w:trPr>
        <w:tc>
          <w:tcPr>
            <w:tcW w:w="15360" w:type="dxa"/>
            <w:gridSpan w:val="3"/>
            <w:tcBorders>
              <w:top w:val="nil"/>
              <w:left w:val="nil"/>
              <w:bottom w:val="nil"/>
              <w:right w:val="nil"/>
            </w:tcBorders>
            <w:shd w:val="clear" w:color="auto" w:fill="auto"/>
            <w:vAlign w:val="bottom"/>
            <w:hideMark/>
          </w:tcPr>
          <w:p w14:paraId="6EDCD3ED"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4C1834F"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3045119D"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47D7A38B"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74E4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E2FF2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363D463"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32F6CC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A9F39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0F20D5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0F6B29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94,2</w:t>
            </w:r>
          </w:p>
        </w:tc>
      </w:tr>
      <w:tr w:rsidR="002547B3" w:rsidRPr="00D44A7C" w14:paraId="6A47DE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6DFC0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6A15D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13D4EAF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9F6D51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23D1D1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9221F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2F0C4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558D87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58956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68CBB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15CEF6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31991A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7476B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AFA1FA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89CD16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92,5</w:t>
            </w:r>
          </w:p>
        </w:tc>
      </w:tr>
      <w:tr w:rsidR="002547B3" w:rsidRPr="00D44A7C" w14:paraId="49BD44C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F50FC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6B1EF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2906D4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018122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04C6D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4DB8B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FB439B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85</w:t>
            </w:r>
          </w:p>
        </w:tc>
      </w:tr>
      <w:tr w:rsidR="002547B3" w:rsidRPr="00D44A7C" w14:paraId="3D4FE6A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7C493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128D6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7C7F6B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55,8</w:t>
            </w:r>
          </w:p>
        </w:tc>
      </w:tr>
      <w:tr w:rsidR="002547B3" w:rsidRPr="00D44A7C" w14:paraId="7C5628C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5156C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7B31F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539900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3F16313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67B09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EE573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694A1F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23C0EA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6AAC2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5BFFB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86E8A6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86</w:t>
            </w:r>
          </w:p>
        </w:tc>
      </w:tr>
      <w:tr w:rsidR="002547B3" w:rsidRPr="00D44A7C" w14:paraId="650716C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AED992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81A6E2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9008BF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94,2</w:t>
            </w:r>
          </w:p>
        </w:tc>
      </w:tr>
      <w:tr w:rsidR="002547B3" w:rsidRPr="00D44A7C" w14:paraId="0C4F37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013D5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9AE7C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FBBA25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FAAD3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1E56A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EFF25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430654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6FA6979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8E115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3CD4F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8C383D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1A2A82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1261A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3A4AB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0514E0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89,9</w:t>
            </w:r>
          </w:p>
        </w:tc>
      </w:tr>
      <w:tr w:rsidR="002547B3" w:rsidRPr="00D44A7C" w14:paraId="0CC6D6BC"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BD9CE4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CAAB3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316625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84</w:t>
            </w:r>
          </w:p>
        </w:tc>
      </w:tr>
      <w:tr w:rsidR="002547B3" w:rsidRPr="00D44A7C" w14:paraId="7EA1D5FF"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3288F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22F5A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636C7F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3EB1343"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9B89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EC5DF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4DED70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55482E1F"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C4EB94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326744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85,32 (153)</w:t>
            </w:r>
          </w:p>
        </w:tc>
      </w:tr>
    </w:tbl>
    <w:p w14:paraId="4D1E4309"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6F4F5FF3" w14:textId="77777777" w:rsidTr="002547B3">
        <w:trPr>
          <w:trHeight w:val="227"/>
        </w:trPr>
        <w:tc>
          <w:tcPr>
            <w:tcW w:w="15360" w:type="dxa"/>
            <w:tcBorders>
              <w:top w:val="nil"/>
              <w:left w:val="nil"/>
              <w:bottom w:val="nil"/>
              <w:right w:val="nil"/>
            </w:tcBorders>
            <w:shd w:val="clear" w:color="auto" w:fill="auto"/>
            <w:vAlign w:val="bottom"/>
            <w:hideMark/>
          </w:tcPr>
          <w:p w14:paraId="1CFEA01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E7799B5" w14:textId="77777777" w:rsidTr="002547B3">
        <w:trPr>
          <w:trHeight w:val="227"/>
        </w:trPr>
        <w:tc>
          <w:tcPr>
            <w:tcW w:w="15360" w:type="dxa"/>
            <w:tcBorders>
              <w:top w:val="nil"/>
              <w:left w:val="nil"/>
              <w:bottom w:val="nil"/>
              <w:right w:val="nil"/>
            </w:tcBorders>
            <w:shd w:val="clear" w:color="auto" w:fill="auto"/>
            <w:vAlign w:val="bottom"/>
          </w:tcPr>
          <w:p w14:paraId="5320DAD2"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70DC84B" w14:textId="77777777" w:rsidTr="002547B3">
        <w:trPr>
          <w:trHeight w:val="227"/>
        </w:trPr>
        <w:tc>
          <w:tcPr>
            <w:tcW w:w="15360" w:type="dxa"/>
            <w:tcBorders>
              <w:top w:val="nil"/>
              <w:left w:val="nil"/>
              <w:bottom w:val="nil"/>
              <w:right w:val="nil"/>
            </w:tcBorders>
            <w:shd w:val="clear" w:color="auto" w:fill="auto"/>
            <w:vAlign w:val="bottom"/>
          </w:tcPr>
          <w:p w14:paraId="3D50926A"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47A2BEE9" w14:textId="77777777" w:rsidTr="002547B3">
        <w:trPr>
          <w:trHeight w:val="227"/>
        </w:trPr>
        <w:tc>
          <w:tcPr>
            <w:tcW w:w="15360" w:type="dxa"/>
            <w:tcBorders>
              <w:top w:val="nil"/>
              <w:left w:val="nil"/>
              <w:bottom w:val="nil"/>
              <w:right w:val="nil"/>
            </w:tcBorders>
            <w:shd w:val="clear" w:color="auto" w:fill="auto"/>
            <w:vAlign w:val="bottom"/>
          </w:tcPr>
          <w:p w14:paraId="46C9D2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3956EBF4" w14:textId="77777777" w:rsidTr="002547B3">
        <w:trPr>
          <w:trHeight w:val="227"/>
        </w:trPr>
        <w:tc>
          <w:tcPr>
            <w:tcW w:w="15360" w:type="dxa"/>
            <w:tcBorders>
              <w:top w:val="nil"/>
              <w:left w:val="nil"/>
              <w:bottom w:val="nil"/>
              <w:right w:val="nil"/>
            </w:tcBorders>
            <w:shd w:val="clear" w:color="auto" w:fill="auto"/>
            <w:vAlign w:val="bottom"/>
          </w:tcPr>
          <w:p w14:paraId="4982C89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55AC3AF4" w14:textId="77777777" w:rsidTr="002547B3">
        <w:trPr>
          <w:trHeight w:val="227"/>
        </w:trPr>
        <w:tc>
          <w:tcPr>
            <w:tcW w:w="15360" w:type="dxa"/>
            <w:tcBorders>
              <w:top w:val="nil"/>
              <w:left w:val="nil"/>
              <w:bottom w:val="nil"/>
              <w:right w:val="nil"/>
            </w:tcBorders>
            <w:shd w:val="clear" w:color="auto" w:fill="auto"/>
            <w:vAlign w:val="bottom"/>
          </w:tcPr>
          <w:p w14:paraId="56A6BCF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026FF125" w14:textId="77777777" w:rsidTr="002547B3">
        <w:trPr>
          <w:trHeight w:val="227"/>
        </w:trPr>
        <w:tc>
          <w:tcPr>
            <w:tcW w:w="15360" w:type="dxa"/>
            <w:tcBorders>
              <w:top w:val="nil"/>
              <w:left w:val="nil"/>
              <w:bottom w:val="nil"/>
              <w:right w:val="nil"/>
            </w:tcBorders>
            <w:shd w:val="clear" w:color="auto" w:fill="auto"/>
            <w:vAlign w:val="bottom"/>
          </w:tcPr>
          <w:p w14:paraId="4B5E79B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039F2A82" w14:textId="77777777" w:rsidTr="002547B3">
        <w:trPr>
          <w:trHeight w:val="227"/>
        </w:trPr>
        <w:tc>
          <w:tcPr>
            <w:tcW w:w="15360" w:type="dxa"/>
            <w:tcBorders>
              <w:top w:val="nil"/>
              <w:left w:val="nil"/>
              <w:bottom w:val="nil"/>
              <w:right w:val="nil"/>
            </w:tcBorders>
            <w:shd w:val="clear" w:color="auto" w:fill="auto"/>
            <w:vAlign w:val="bottom"/>
          </w:tcPr>
          <w:p w14:paraId="1B82CA7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6A8453A2" w14:textId="77777777" w:rsidTr="002547B3">
        <w:trPr>
          <w:trHeight w:val="227"/>
        </w:trPr>
        <w:tc>
          <w:tcPr>
            <w:tcW w:w="15360" w:type="dxa"/>
            <w:tcBorders>
              <w:top w:val="nil"/>
              <w:left w:val="nil"/>
              <w:bottom w:val="nil"/>
              <w:right w:val="nil"/>
            </w:tcBorders>
            <w:shd w:val="clear" w:color="auto" w:fill="auto"/>
            <w:vAlign w:val="bottom"/>
          </w:tcPr>
          <w:p w14:paraId="0C2E627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3CDA8897" w14:textId="77777777" w:rsidTr="002547B3">
        <w:trPr>
          <w:trHeight w:val="227"/>
        </w:trPr>
        <w:tc>
          <w:tcPr>
            <w:tcW w:w="15360" w:type="dxa"/>
            <w:tcBorders>
              <w:top w:val="nil"/>
              <w:left w:val="nil"/>
              <w:bottom w:val="nil"/>
              <w:right w:val="nil"/>
            </w:tcBorders>
            <w:shd w:val="clear" w:color="auto" w:fill="auto"/>
            <w:vAlign w:val="bottom"/>
          </w:tcPr>
          <w:p w14:paraId="718956F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196932A" w14:textId="77777777" w:rsidTr="002547B3">
        <w:trPr>
          <w:trHeight w:val="227"/>
        </w:trPr>
        <w:tc>
          <w:tcPr>
            <w:tcW w:w="15360" w:type="dxa"/>
            <w:tcBorders>
              <w:top w:val="nil"/>
              <w:left w:val="nil"/>
              <w:bottom w:val="nil"/>
              <w:right w:val="nil"/>
            </w:tcBorders>
            <w:shd w:val="clear" w:color="auto" w:fill="auto"/>
            <w:vAlign w:val="bottom"/>
          </w:tcPr>
          <w:p w14:paraId="26B6E5B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D7D4130" w14:textId="77777777" w:rsidTr="002547B3">
        <w:trPr>
          <w:trHeight w:val="227"/>
        </w:trPr>
        <w:tc>
          <w:tcPr>
            <w:tcW w:w="15360" w:type="dxa"/>
            <w:tcBorders>
              <w:top w:val="nil"/>
              <w:left w:val="nil"/>
              <w:bottom w:val="nil"/>
              <w:right w:val="nil"/>
            </w:tcBorders>
            <w:shd w:val="clear" w:color="auto" w:fill="auto"/>
            <w:vAlign w:val="bottom"/>
          </w:tcPr>
          <w:p w14:paraId="1898804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A1D000E" w14:textId="77777777" w:rsidTr="002547B3">
        <w:trPr>
          <w:trHeight w:val="227"/>
        </w:trPr>
        <w:tc>
          <w:tcPr>
            <w:tcW w:w="15360" w:type="dxa"/>
            <w:tcBorders>
              <w:top w:val="nil"/>
              <w:left w:val="nil"/>
              <w:bottom w:val="nil"/>
              <w:right w:val="nil"/>
            </w:tcBorders>
            <w:shd w:val="clear" w:color="auto" w:fill="auto"/>
            <w:vAlign w:val="bottom"/>
          </w:tcPr>
          <w:p w14:paraId="393AA6C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0C58B8EF" w14:textId="77777777" w:rsidTr="002547B3">
        <w:trPr>
          <w:trHeight w:val="227"/>
        </w:trPr>
        <w:tc>
          <w:tcPr>
            <w:tcW w:w="15360" w:type="dxa"/>
            <w:tcBorders>
              <w:top w:val="nil"/>
              <w:left w:val="nil"/>
              <w:bottom w:val="nil"/>
              <w:right w:val="nil"/>
            </w:tcBorders>
            <w:shd w:val="clear" w:color="auto" w:fill="auto"/>
            <w:vAlign w:val="bottom"/>
          </w:tcPr>
          <w:p w14:paraId="6597D1C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42BB6E48"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4E8B2417" w14:textId="77777777" w:rsidTr="002547B3">
        <w:trPr>
          <w:trHeight w:val="227"/>
        </w:trPr>
        <w:tc>
          <w:tcPr>
            <w:tcW w:w="15360" w:type="dxa"/>
            <w:gridSpan w:val="3"/>
            <w:tcBorders>
              <w:top w:val="nil"/>
              <w:left w:val="nil"/>
              <w:bottom w:val="nil"/>
              <w:right w:val="nil"/>
            </w:tcBorders>
            <w:shd w:val="clear" w:color="auto" w:fill="auto"/>
            <w:vAlign w:val="bottom"/>
            <w:hideMark/>
          </w:tcPr>
          <w:p w14:paraId="2B82A89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№107</w:t>
            </w:r>
          </w:p>
        </w:tc>
      </w:tr>
      <w:tr w:rsidR="002547B3" w:rsidRPr="00D44A7C" w14:paraId="1C578D1F" w14:textId="77777777" w:rsidTr="002547B3">
        <w:trPr>
          <w:trHeight w:val="227"/>
        </w:trPr>
        <w:tc>
          <w:tcPr>
            <w:tcW w:w="15360" w:type="dxa"/>
            <w:gridSpan w:val="3"/>
            <w:tcBorders>
              <w:top w:val="nil"/>
              <w:left w:val="nil"/>
              <w:bottom w:val="nil"/>
              <w:right w:val="nil"/>
            </w:tcBorders>
            <w:shd w:val="clear" w:color="auto" w:fill="auto"/>
            <w:vAlign w:val="bottom"/>
            <w:hideMark/>
          </w:tcPr>
          <w:p w14:paraId="4AF461C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E92C0D6" w14:textId="77777777" w:rsidTr="002547B3">
        <w:trPr>
          <w:trHeight w:val="227"/>
        </w:trPr>
        <w:tc>
          <w:tcPr>
            <w:tcW w:w="15360" w:type="dxa"/>
            <w:gridSpan w:val="3"/>
            <w:tcBorders>
              <w:top w:val="nil"/>
              <w:left w:val="nil"/>
              <w:bottom w:val="nil"/>
              <w:right w:val="nil"/>
            </w:tcBorders>
            <w:shd w:val="clear" w:color="auto" w:fill="auto"/>
            <w:vAlign w:val="bottom"/>
            <w:hideMark/>
          </w:tcPr>
          <w:p w14:paraId="65CDADD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C9D3854" w14:textId="77777777" w:rsidTr="002547B3">
        <w:trPr>
          <w:trHeight w:val="113"/>
        </w:trPr>
        <w:tc>
          <w:tcPr>
            <w:tcW w:w="15360" w:type="dxa"/>
            <w:gridSpan w:val="3"/>
            <w:tcBorders>
              <w:top w:val="nil"/>
              <w:left w:val="nil"/>
              <w:bottom w:val="nil"/>
              <w:right w:val="nil"/>
            </w:tcBorders>
            <w:shd w:val="clear" w:color="auto" w:fill="auto"/>
            <w:vAlign w:val="bottom"/>
            <w:hideMark/>
          </w:tcPr>
          <w:p w14:paraId="7EFCA043"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2CF78EC4" w14:textId="77777777" w:rsidTr="002547B3">
        <w:trPr>
          <w:trHeight w:val="227"/>
        </w:trPr>
        <w:tc>
          <w:tcPr>
            <w:tcW w:w="15360" w:type="dxa"/>
            <w:gridSpan w:val="3"/>
            <w:tcBorders>
              <w:top w:val="nil"/>
              <w:left w:val="nil"/>
              <w:bottom w:val="nil"/>
              <w:right w:val="nil"/>
            </w:tcBorders>
            <w:shd w:val="clear" w:color="auto" w:fill="auto"/>
            <w:vAlign w:val="bottom"/>
            <w:hideMark/>
          </w:tcPr>
          <w:p w14:paraId="7686D07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№91»</w:t>
            </w:r>
          </w:p>
        </w:tc>
      </w:tr>
      <w:tr w:rsidR="002547B3" w:rsidRPr="00D44A7C" w14:paraId="3E8ED305" w14:textId="77777777" w:rsidTr="002547B3">
        <w:trPr>
          <w:trHeight w:val="227"/>
        </w:trPr>
        <w:tc>
          <w:tcPr>
            <w:tcW w:w="15360" w:type="dxa"/>
            <w:gridSpan w:val="3"/>
            <w:tcBorders>
              <w:top w:val="nil"/>
              <w:left w:val="nil"/>
              <w:bottom w:val="nil"/>
              <w:right w:val="nil"/>
            </w:tcBorders>
            <w:shd w:val="clear" w:color="auto" w:fill="auto"/>
            <w:vAlign w:val="bottom"/>
            <w:hideMark/>
          </w:tcPr>
          <w:p w14:paraId="302CB7A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DDD1F8D" w14:textId="77777777" w:rsidTr="002547B3">
        <w:trPr>
          <w:trHeight w:val="227"/>
        </w:trPr>
        <w:tc>
          <w:tcPr>
            <w:tcW w:w="15360" w:type="dxa"/>
            <w:gridSpan w:val="3"/>
            <w:tcBorders>
              <w:top w:val="nil"/>
              <w:left w:val="nil"/>
              <w:bottom w:val="nil"/>
              <w:right w:val="nil"/>
            </w:tcBorders>
            <w:shd w:val="clear" w:color="auto" w:fill="auto"/>
            <w:vAlign w:val="bottom"/>
            <w:hideMark/>
          </w:tcPr>
          <w:p w14:paraId="08422DA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420044,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.В</w:t>
            </w:r>
            <w:proofErr w:type="gramEnd"/>
            <w:r w:rsidRPr="00D44A7C">
              <w:rPr>
                <w:rFonts w:ascii="Times New Roman" w:hAnsi="Times New Roman" w:cs="Times New Roman"/>
                <w:color w:val="000000"/>
              </w:rPr>
              <w:t>олгоградская</w:t>
            </w:r>
            <w:proofErr w:type="spellEnd"/>
            <w:r w:rsidRPr="00D44A7C">
              <w:rPr>
                <w:rFonts w:ascii="Times New Roman" w:hAnsi="Times New Roman" w:cs="Times New Roman"/>
                <w:color w:val="000000"/>
              </w:rPr>
              <w:t xml:space="preserve">, д.26 420039, </w:t>
            </w:r>
            <w:proofErr w:type="spellStart"/>
            <w:r w:rsidRPr="00D44A7C">
              <w:rPr>
                <w:rFonts w:ascii="Times New Roman" w:hAnsi="Times New Roman" w:cs="Times New Roman"/>
                <w:color w:val="000000"/>
              </w:rPr>
              <w:t>ул.Воровского</w:t>
            </w:r>
            <w:proofErr w:type="spellEnd"/>
            <w:r w:rsidRPr="00D44A7C">
              <w:rPr>
                <w:rFonts w:ascii="Times New Roman" w:hAnsi="Times New Roman" w:cs="Times New Roman"/>
                <w:color w:val="000000"/>
              </w:rPr>
              <w:t>, д.13а</w:t>
            </w:r>
          </w:p>
        </w:tc>
      </w:tr>
      <w:tr w:rsidR="002547B3" w:rsidRPr="00D44A7C" w14:paraId="26BC2B75" w14:textId="77777777" w:rsidTr="002547B3">
        <w:trPr>
          <w:trHeight w:val="227"/>
        </w:trPr>
        <w:tc>
          <w:tcPr>
            <w:tcW w:w="15360" w:type="dxa"/>
            <w:gridSpan w:val="3"/>
            <w:tcBorders>
              <w:top w:val="nil"/>
              <w:left w:val="nil"/>
              <w:bottom w:val="nil"/>
              <w:right w:val="nil"/>
            </w:tcBorders>
            <w:shd w:val="clear" w:color="auto" w:fill="auto"/>
            <w:vAlign w:val="bottom"/>
            <w:hideMark/>
          </w:tcPr>
          <w:p w14:paraId="5710488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Гаффаров</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Ильнур</w:t>
            </w:r>
            <w:proofErr w:type="spellEnd"/>
            <w:r w:rsidRPr="00D44A7C">
              <w:rPr>
                <w:rFonts w:ascii="Times New Roman" w:hAnsi="Times New Roman" w:cs="Times New Roman"/>
                <w:color w:val="000000"/>
              </w:rPr>
              <w:t xml:space="preserve"> Михайлович</w:t>
            </w:r>
          </w:p>
        </w:tc>
      </w:tr>
      <w:tr w:rsidR="002547B3" w:rsidRPr="00D44A7C" w14:paraId="5D2D3830" w14:textId="77777777" w:rsidTr="002547B3">
        <w:trPr>
          <w:trHeight w:val="227"/>
        </w:trPr>
        <w:tc>
          <w:tcPr>
            <w:tcW w:w="15360" w:type="dxa"/>
            <w:gridSpan w:val="3"/>
            <w:tcBorders>
              <w:top w:val="nil"/>
              <w:left w:val="nil"/>
              <w:bottom w:val="nil"/>
              <w:right w:val="nil"/>
            </w:tcBorders>
            <w:shd w:val="clear" w:color="auto" w:fill="auto"/>
            <w:vAlign w:val="bottom"/>
            <w:hideMark/>
          </w:tcPr>
          <w:p w14:paraId="1BDBE00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557-44-64 561-45-92 520-69-44</w:t>
            </w:r>
          </w:p>
        </w:tc>
      </w:tr>
      <w:tr w:rsidR="002547B3" w:rsidRPr="00D44A7C" w14:paraId="42669817" w14:textId="77777777" w:rsidTr="002547B3">
        <w:trPr>
          <w:trHeight w:val="227"/>
        </w:trPr>
        <w:tc>
          <w:tcPr>
            <w:tcW w:w="15360" w:type="dxa"/>
            <w:gridSpan w:val="3"/>
            <w:tcBorders>
              <w:top w:val="nil"/>
              <w:left w:val="nil"/>
              <w:bottom w:val="nil"/>
              <w:right w:val="nil"/>
            </w:tcBorders>
            <w:shd w:val="clear" w:color="auto" w:fill="auto"/>
            <w:vAlign w:val="bottom"/>
            <w:hideMark/>
          </w:tcPr>
          <w:p w14:paraId="2AD181A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113861C" w14:textId="77777777" w:rsidTr="002547B3">
        <w:trPr>
          <w:trHeight w:val="113"/>
        </w:trPr>
        <w:tc>
          <w:tcPr>
            <w:tcW w:w="15360" w:type="dxa"/>
            <w:gridSpan w:val="3"/>
            <w:tcBorders>
              <w:top w:val="nil"/>
              <w:left w:val="nil"/>
              <w:bottom w:val="nil"/>
              <w:right w:val="nil"/>
            </w:tcBorders>
            <w:shd w:val="clear" w:color="auto" w:fill="auto"/>
            <w:vAlign w:val="bottom"/>
            <w:hideMark/>
          </w:tcPr>
          <w:p w14:paraId="74E57056"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5129BAB7"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50CA52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74BBB5C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CD2A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591D4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35C57F9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CBE4DD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39F79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ADC941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B2A9C6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93,3</w:t>
            </w:r>
          </w:p>
        </w:tc>
      </w:tr>
      <w:tr w:rsidR="002547B3" w:rsidRPr="00D44A7C" w14:paraId="51DCF97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BE17A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9DA7D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393C1A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367078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5A75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5A058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A9363C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8DFD20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97CDA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B89DA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985461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EFAA2B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8A1EC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CC95C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19A13E9"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5A400E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4134D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95581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C61AD3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D833A3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79EC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7FDCD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A4894D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5821DAD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5C898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F15A39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C31A8B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57</w:t>
            </w:r>
          </w:p>
        </w:tc>
      </w:tr>
      <w:tr w:rsidR="002547B3" w:rsidRPr="00D44A7C" w14:paraId="1EE8D20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D5D8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E92BB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7400AB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4F01EF8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CDF01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80A03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08FFD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103ED36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4F6A1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A67A0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2A35D4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6D63ED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41B38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90D4A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339D9C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96,6</w:t>
            </w:r>
          </w:p>
        </w:tc>
      </w:tr>
      <w:tr w:rsidR="002547B3" w:rsidRPr="00D44A7C" w14:paraId="1D40F85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93662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C3F05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9E9111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1245B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83234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ED2B3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29ECCD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12B4389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E4593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3F747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E63B8C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2CDD88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6EC606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3A73C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E7893E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2117B999"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DF7CEC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6C4F3D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CCC9FB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4774C80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637EA1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1B4C9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456227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6F6CB81A"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62AB97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19ECE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DA288F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E35E85F"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8DFB7E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99E051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87,32 (112)</w:t>
            </w:r>
          </w:p>
        </w:tc>
      </w:tr>
    </w:tbl>
    <w:p w14:paraId="35205429"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03A4D269" w14:textId="77777777" w:rsidTr="002547B3">
        <w:trPr>
          <w:trHeight w:val="227"/>
        </w:trPr>
        <w:tc>
          <w:tcPr>
            <w:tcW w:w="15360" w:type="dxa"/>
            <w:tcBorders>
              <w:top w:val="nil"/>
              <w:left w:val="nil"/>
              <w:bottom w:val="nil"/>
              <w:right w:val="nil"/>
            </w:tcBorders>
            <w:shd w:val="clear" w:color="auto" w:fill="auto"/>
            <w:vAlign w:val="bottom"/>
            <w:hideMark/>
          </w:tcPr>
          <w:p w14:paraId="344985F5"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688521FD" w14:textId="77777777" w:rsidTr="002547B3">
        <w:trPr>
          <w:trHeight w:val="227"/>
        </w:trPr>
        <w:tc>
          <w:tcPr>
            <w:tcW w:w="15360" w:type="dxa"/>
            <w:tcBorders>
              <w:top w:val="nil"/>
              <w:left w:val="nil"/>
              <w:bottom w:val="nil"/>
              <w:right w:val="nil"/>
            </w:tcBorders>
            <w:shd w:val="clear" w:color="auto" w:fill="auto"/>
            <w:vAlign w:val="bottom"/>
          </w:tcPr>
          <w:p w14:paraId="6528C7C8"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02614A08" w14:textId="77777777" w:rsidTr="002547B3">
        <w:trPr>
          <w:trHeight w:val="227"/>
        </w:trPr>
        <w:tc>
          <w:tcPr>
            <w:tcW w:w="15360" w:type="dxa"/>
            <w:tcBorders>
              <w:top w:val="nil"/>
              <w:left w:val="nil"/>
              <w:bottom w:val="nil"/>
              <w:right w:val="nil"/>
            </w:tcBorders>
            <w:shd w:val="clear" w:color="auto" w:fill="auto"/>
            <w:vAlign w:val="bottom"/>
          </w:tcPr>
          <w:p w14:paraId="5675DB0C"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8F1F685" w14:textId="77777777" w:rsidTr="002547B3">
        <w:trPr>
          <w:trHeight w:val="227"/>
        </w:trPr>
        <w:tc>
          <w:tcPr>
            <w:tcW w:w="15360" w:type="dxa"/>
            <w:tcBorders>
              <w:top w:val="nil"/>
              <w:left w:val="nil"/>
              <w:bottom w:val="nil"/>
              <w:right w:val="nil"/>
            </w:tcBorders>
            <w:shd w:val="clear" w:color="auto" w:fill="auto"/>
            <w:vAlign w:val="bottom"/>
          </w:tcPr>
          <w:p w14:paraId="6961D3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библиотек</w:t>
            </w:r>
          </w:p>
        </w:tc>
      </w:tr>
      <w:tr w:rsidR="002547B3" w:rsidRPr="00D44A7C" w14:paraId="6C149B36" w14:textId="77777777" w:rsidTr="002547B3">
        <w:trPr>
          <w:trHeight w:val="227"/>
        </w:trPr>
        <w:tc>
          <w:tcPr>
            <w:tcW w:w="15360" w:type="dxa"/>
            <w:tcBorders>
              <w:top w:val="nil"/>
              <w:left w:val="nil"/>
              <w:bottom w:val="nil"/>
              <w:right w:val="nil"/>
            </w:tcBorders>
            <w:shd w:val="clear" w:color="auto" w:fill="auto"/>
            <w:vAlign w:val="bottom"/>
          </w:tcPr>
          <w:p w14:paraId="258B4CF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объектов спорта</w:t>
            </w:r>
          </w:p>
        </w:tc>
      </w:tr>
      <w:tr w:rsidR="002547B3" w:rsidRPr="00D44A7C" w14:paraId="4716837D" w14:textId="77777777" w:rsidTr="002547B3">
        <w:trPr>
          <w:trHeight w:val="227"/>
        </w:trPr>
        <w:tc>
          <w:tcPr>
            <w:tcW w:w="15360" w:type="dxa"/>
            <w:tcBorders>
              <w:top w:val="nil"/>
              <w:left w:val="nil"/>
              <w:bottom w:val="nil"/>
              <w:right w:val="nil"/>
            </w:tcBorders>
            <w:shd w:val="clear" w:color="auto" w:fill="auto"/>
            <w:vAlign w:val="bottom"/>
          </w:tcPr>
          <w:p w14:paraId="6D934D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53985355" w14:textId="77777777" w:rsidTr="002547B3">
        <w:trPr>
          <w:trHeight w:val="227"/>
        </w:trPr>
        <w:tc>
          <w:tcPr>
            <w:tcW w:w="15360" w:type="dxa"/>
            <w:tcBorders>
              <w:top w:val="nil"/>
              <w:left w:val="nil"/>
              <w:bottom w:val="nil"/>
              <w:right w:val="nil"/>
            </w:tcBorders>
            <w:shd w:val="clear" w:color="auto" w:fill="auto"/>
            <w:vAlign w:val="bottom"/>
          </w:tcPr>
          <w:p w14:paraId="45BF367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46C5B46D" w14:textId="77777777" w:rsidTr="002547B3">
        <w:trPr>
          <w:trHeight w:val="227"/>
        </w:trPr>
        <w:tc>
          <w:tcPr>
            <w:tcW w:w="15360" w:type="dxa"/>
            <w:tcBorders>
              <w:top w:val="nil"/>
              <w:left w:val="nil"/>
              <w:bottom w:val="nil"/>
              <w:right w:val="nil"/>
            </w:tcBorders>
            <w:shd w:val="clear" w:color="auto" w:fill="auto"/>
            <w:vAlign w:val="bottom"/>
          </w:tcPr>
          <w:p w14:paraId="15C1CC4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обеспечении доступа в здания образовательной организации инвалидов и лиц с ограниченными возможностями здоровья</w:t>
            </w:r>
          </w:p>
        </w:tc>
      </w:tr>
      <w:tr w:rsidR="002547B3" w:rsidRPr="00D44A7C" w14:paraId="1DAA7788" w14:textId="77777777" w:rsidTr="002547B3">
        <w:trPr>
          <w:trHeight w:val="227"/>
        </w:trPr>
        <w:tc>
          <w:tcPr>
            <w:tcW w:w="15360" w:type="dxa"/>
            <w:tcBorders>
              <w:top w:val="nil"/>
              <w:left w:val="nil"/>
              <w:bottom w:val="nil"/>
              <w:right w:val="nil"/>
            </w:tcBorders>
            <w:shd w:val="clear" w:color="auto" w:fill="auto"/>
            <w:vAlign w:val="bottom"/>
          </w:tcPr>
          <w:p w14:paraId="29A7992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2547B3" w:rsidRPr="00D44A7C" w14:paraId="519A6C32" w14:textId="77777777" w:rsidTr="002547B3">
        <w:trPr>
          <w:trHeight w:val="227"/>
        </w:trPr>
        <w:tc>
          <w:tcPr>
            <w:tcW w:w="15360" w:type="dxa"/>
            <w:tcBorders>
              <w:top w:val="nil"/>
              <w:left w:val="nil"/>
              <w:bottom w:val="nil"/>
              <w:right w:val="nil"/>
            </w:tcBorders>
            <w:shd w:val="clear" w:color="auto" w:fill="auto"/>
            <w:vAlign w:val="bottom"/>
          </w:tcPr>
          <w:p w14:paraId="2FB86F8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22419095" w14:textId="77777777" w:rsidTr="002547B3">
        <w:trPr>
          <w:trHeight w:val="227"/>
        </w:trPr>
        <w:tc>
          <w:tcPr>
            <w:tcW w:w="15360" w:type="dxa"/>
            <w:tcBorders>
              <w:top w:val="nil"/>
              <w:left w:val="nil"/>
              <w:bottom w:val="nil"/>
              <w:right w:val="nil"/>
            </w:tcBorders>
            <w:shd w:val="clear" w:color="auto" w:fill="auto"/>
            <w:vAlign w:val="bottom"/>
          </w:tcPr>
          <w:p w14:paraId="2C35AD2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6BD62BBF" w14:textId="77777777" w:rsidTr="002547B3">
        <w:trPr>
          <w:trHeight w:val="227"/>
        </w:trPr>
        <w:tc>
          <w:tcPr>
            <w:tcW w:w="15360" w:type="dxa"/>
            <w:tcBorders>
              <w:top w:val="nil"/>
              <w:left w:val="nil"/>
              <w:bottom w:val="nil"/>
              <w:right w:val="nil"/>
            </w:tcBorders>
            <w:shd w:val="clear" w:color="auto" w:fill="auto"/>
            <w:vAlign w:val="bottom"/>
          </w:tcPr>
          <w:p w14:paraId="485479E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38C8693" w14:textId="77777777" w:rsidTr="002547B3">
        <w:trPr>
          <w:trHeight w:val="227"/>
        </w:trPr>
        <w:tc>
          <w:tcPr>
            <w:tcW w:w="15360" w:type="dxa"/>
            <w:tcBorders>
              <w:top w:val="nil"/>
              <w:left w:val="nil"/>
              <w:bottom w:val="nil"/>
              <w:right w:val="nil"/>
            </w:tcBorders>
            <w:shd w:val="clear" w:color="auto" w:fill="auto"/>
            <w:vAlign w:val="bottom"/>
          </w:tcPr>
          <w:p w14:paraId="1259368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1F5B008B" w14:textId="77777777" w:rsidTr="002547B3">
        <w:trPr>
          <w:trHeight w:val="227"/>
        </w:trPr>
        <w:tc>
          <w:tcPr>
            <w:tcW w:w="15360" w:type="dxa"/>
            <w:tcBorders>
              <w:top w:val="nil"/>
              <w:left w:val="nil"/>
              <w:bottom w:val="nil"/>
              <w:right w:val="nil"/>
            </w:tcBorders>
            <w:shd w:val="clear" w:color="auto" w:fill="auto"/>
            <w:vAlign w:val="bottom"/>
          </w:tcPr>
          <w:p w14:paraId="411360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41106845" w14:textId="77777777" w:rsidTr="002547B3">
        <w:trPr>
          <w:trHeight w:val="227"/>
        </w:trPr>
        <w:tc>
          <w:tcPr>
            <w:tcW w:w="15360" w:type="dxa"/>
            <w:tcBorders>
              <w:top w:val="nil"/>
              <w:left w:val="nil"/>
              <w:bottom w:val="nil"/>
              <w:right w:val="nil"/>
            </w:tcBorders>
            <w:shd w:val="clear" w:color="auto" w:fill="auto"/>
            <w:vAlign w:val="bottom"/>
          </w:tcPr>
          <w:p w14:paraId="01309D5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308AC0B8" w14:textId="77777777" w:rsidTr="002547B3">
        <w:trPr>
          <w:trHeight w:val="227"/>
        </w:trPr>
        <w:tc>
          <w:tcPr>
            <w:tcW w:w="15360" w:type="dxa"/>
            <w:tcBorders>
              <w:top w:val="nil"/>
              <w:left w:val="nil"/>
              <w:bottom w:val="nil"/>
              <w:right w:val="nil"/>
            </w:tcBorders>
            <w:shd w:val="clear" w:color="auto" w:fill="auto"/>
            <w:vAlign w:val="bottom"/>
          </w:tcPr>
          <w:p w14:paraId="2D7D073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41507822" w14:textId="77777777" w:rsidTr="002547B3">
        <w:trPr>
          <w:trHeight w:val="227"/>
        </w:trPr>
        <w:tc>
          <w:tcPr>
            <w:tcW w:w="15360" w:type="dxa"/>
            <w:tcBorders>
              <w:top w:val="nil"/>
              <w:left w:val="nil"/>
              <w:bottom w:val="nil"/>
              <w:right w:val="nil"/>
            </w:tcBorders>
            <w:shd w:val="clear" w:color="auto" w:fill="auto"/>
            <w:vAlign w:val="bottom"/>
          </w:tcPr>
          <w:p w14:paraId="5610105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0F5665F" w14:textId="77777777" w:rsidTr="002547B3">
        <w:trPr>
          <w:trHeight w:val="227"/>
        </w:trPr>
        <w:tc>
          <w:tcPr>
            <w:tcW w:w="15360" w:type="dxa"/>
            <w:tcBorders>
              <w:top w:val="nil"/>
              <w:left w:val="nil"/>
              <w:bottom w:val="nil"/>
              <w:right w:val="nil"/>
            </w:tcBorders>
            <w:shd w:val="clear" w:color="auto" w:fill="auto"/>
            <w:vAlign w:val="bottom"/>
          </w:tcPr>
          <w:p w14:paraId="471D7A9B"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52190C62" w14:textId="77777777" w:rsidTr="002547B3">
        <w:trPr>
          <w:trHeight w:val="227"/>
        </w:trPr>
        <w:tc>
          <w:tcPr>
            <w:tcW w:w="15360" w:type="dxa"/>
            <w:tcBorders>
              <w:top w:val="nil"/>
              <w:left w:val="nil"/>
              <w:bottom w:val="nil"/>
              <w:right w:val="nil"/>
            </w:tcBorders>
            <w:shd w:val="clear" w:color="auto" w:fill="auto"/>
            <w:vAlign w:val="bottom"/>
          </w:tcPr>
          <w:p w14:paraId="7165311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06883D3" w14:textId="77777777" w:rsidTr="002547B3">
        <w:trPr>
          <w:trHeight w:val="227"/>
        </w:trPr>
        <w:tc>
          <w:tcPr>
            <w:tcW w:w="15360" w:type="dxa"/>
            <w:tcBorders>
              <w:top w:val="nil"/>
              <w:left w:val="nil"/>
              <w:bottom w:val="nil"/>
              <w:right w:val="nil"/>
            </w:tcBorders>
            <w:shd w:val="clear" w:color="auto" w:fill="auto"/>
            <w:vAlign w:val="bottom"/>
          </w:tcPr>
          <w:p w14:paraId="25FCDAF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41C5227F" w14:textId="77777777" w:rsidTr="002547B3">
        <w:trPr>
          <w:trHeight w:val="227"/>
        </w:trPr>
        <w:tc>
          <w:tcPr>
            <w:tcW w:w="15360" w:type="dxa"/>
            <w:tcBorders>
              <w:top w:val="nil"/>
              <w:left w:val="nil"/>
              <w:bottom w:val="nil"/>
              <w:right w:val="nil"/>
            </w:tcBorders>
            <w:shd w:val="clear" w:color="auto" w:fill="auto"/>
            <w:vAlign w:val="bottom"/>
          </w:tcPr>
          <w:p w14:paraId="749636E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42C92F3D"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3DDFE4C0" w14:textId="77777777" w:rsidTr="002547B3">
        <w:trPr>
          <w:trHeight w:val="227"/>
        </w:trPr>
        <w:tc>
          <w:tcPr>
            <w:tcW w:w="15360" w:type="dxa"/>
            <w:gridSpan w:val="3"/>
            <w:tcBorders>
              <w:top w:val="nil"/>
              <w:left w:val="nil"/>
              <w:bottom w:val="nil"/>
              <w:right w:val="nil"/>
            </w:tcBorders>
            <w:shd w:val="clear" w:color="auto" w:fill="auto"/>
            <w:vAlign w:val="bottom"/>
            <w:hideMark/>
          </w:tcPr>
          <w:p w14:paraId="3B260D7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№108</w:t>
            </w:r>
          </w:p>
        </w:tc>
      </w:tr>
      <w:tr w:rsidR="002547B3" w:rsidRPr="00D44A7C" w14:paraId="2330D712" w14:textId="77777777" w:rsidTr="002547B3">
        <w:trPr>
          <w:trHeight w:val="227"/>
        </w:trPr>
        <w:tc>
          <w:tcPr>
            <w:tcW w:w="15360" w:type="dxa"/>
            <w:gridSpan w:val="3"/>
            <w:tcBorders>
              <w:top w:val="nil"/>
              <w:left w:val="nil"/>
              <w:bottom w:val="nil"/>
              <w:right w:val="nil"/>
            </w:tcBorders>
            <w:shd w:val="clear" w:color="auto" w:fill="auto"/>
            <w:vAlign w:val="bottom"/>
            <w:hideMark/>
          </w:tcPr>
          <w:p w14:paraId="5157750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74F6967" w14:textId="77777777" w:rsidTr="002547B3">
        <w:trPr>
          <w:trHeight w:val="227"/>
        </w:trPr>
        <w:tc>
          <w:tcPr>
            <w:tcW w:w="15360" w:type="dxa"/>
            <w:gridSpan w:val="3"/>
            <w:tcBorders>
              <w:top w:val="nil"/>
              <w:left w:val="nil"/>
              <w:bottom w:val="nil"/>
              <w:right w:val="nil"/>
            </w:tcBorders>
            <w:shd w:val="clear" w:color="auto" w:fill="auto"/>
            <w:vAlign w:val="bottom"/>
            <w:hideMark/>
          </w:tcPr>
          <w:p w14:paraId="23B7A55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B6DD306" w14:textId="77777777" w:rsidTr="002547B3">
        <w:trPr>
          <w:trHeight w:val="113"/>
        </w:trPr>
        <w:tc>
          <w:tcPr>
            <w:tcW w:w="15360" w:type="dxa"/>
            <w:gridSpan w:val="3"/>
            <w:tcBorders>
              <w:top w:val="nil"/>
              <w:left w:val="nil"/>
              <w:bottom w:val="nil"/>
              <w:right w:val="nil"/>
            </w:tcBorders>
            <w:shd w:val="clear" w:color="auto" w:fill="auto"/>
            <w:vAlign w:val="bottom"/>
            <w:hideMark/>
          </w:tcPr>
          <w:p w14:paraId="1C8B69FD"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0F721756" w14:textId="77777777" w:rsidTr="002547B3">
        <w:trPr>
          <w:trHeight w:val="227"/>
        </w:trPr>
        <w:tc>
          <w:tcPr>
            <w:tcW w:w="15360" w:type="dxa"/>
            <w:gridSpan w:val="3"/>
            <w:tcBorders>
              <w:top w:val="nil"/>
              <w:left w:val="nil"/>
              <w:bottom w:val="nil"/>
              <w:right w:val="nil"/>
            </w:tcBorders>
            <w:shd w:val="clear" w:color="auto" w:fill="auto"/>
            <w:vAlign w:val="bottom"/>
            <w:hideMark/>
          </w:tcPr>
          <w:p w14:paraId="2F4544E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№103»</w:t>
            </w:r>
          </w:p>
        </w:tc>
      </w:tr>
      <w:tr w:rsidR="002547B3" w:rsidRPr="00D44A7C" w14:paraId="43809A70" w14:textId="77777777" w:rsidTr="002547B3">
        <w:trPr>
          <w:trHeight w:val="227"/>
        </w:trPr>
        <w:tc>
          <w:tcPr>
            <w:tcW w:w="15360" w:type="dxa"/>
            <w:gridSpan w:val="3"/>
            <w:tcBorders>
              <w:top w:val="nil"/>
              <w:left w:val="nil"/>
              <w:bottom w:val="nil"/>
              <w:right w:val="nil"/>
            </w:tcBorders>
            <w:shd w:val="clear" w:color="auto" w:fill="auto"/>
            <w:vAlign w:val="bottom"/>
            <w:hideMark/>
          </w:tcPr>
          <w:p w14:paraId="26F5EC8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34E91634" w14:textId="77777777" w:rsidTr="002547B3">
        <w:trPr>
          <w:trHeight w:val="227"/>
        </w:trPr>
        <w:tc>
          <w:tcPr>
            <w:tcW w:w="15360" w:type="dxa"/>
            <w:gridSpan w:val="3"/>
            <w:tcBorders>
              <w:top w:val="nil"/>
              <w:left w:val="nil"/>
              <w:bottom w:val="nil"/>
              <w:right w:val="nil"/>
            </w:tcBorders>
            <w:shd w:val="clear" w:color="auto" w:fill="auto"/>
            <w:vAlign w:val="bottom"/>
            <w:hideMark/>
          </w:tcPr>
          <w:p w14:paraId="37B1A3E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420132,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.А</w:t>
            </w:r>
            <w:proofErr w:type="gramEnd"/>
            <w:r w:rsidRPr="00D44A7C">
              <w:rPr>
                <w:rFonts w:ascii="Times New Roman" w:hAnsi="Times New Roman" w:cs="Times New Roman"/>
                <w:color w:val="000000"/>
              </w:rPr>
              <w:t>доратского</w:t>
            </w:r>
            <w:proofErr w:type="spellEnd"/>
            <w:r w:rsidRPr="00D44A7C">
              <w:rPr>
                <w:rFonts w:ascii="Times New Roman" w:hAnsi="Times New Roman" w:cs="Times New Roman"/>
                <w:color w:val="000000"/>
              </w:rPr>
              <w:t>, 41а</w:t>
            </w:r>
          </w:p>
        </w:tc>
      </w:tr>
      <w:tr w:rsidR="002547B3" w:rsidRPr="00D44A7C" w14:paraId="0C0FD3CF" w14:textId="77777777" w:rsidTr="002547B3">
        <w:trPr>
          <w:trHeight w:val="227"/>
        </w:trPr>
        <w:tc>
          <w:tcPr>
            <w:tcW w:w="15360" w:type="dxa"/>
            <w:gridSpan w:val="3"/>
            <w:tcBorders>
              <w:top w:val="nil"/>
              <w:left w:val="nil"/>
              <w:bottom w:val="nil"/>
              <w:right w:val="nil"/>
            </w:tcBorders>
            <w:shd w:val="clear" w:color="auto" w:fill="auto"/>
            <w:vAlign w:val="bottom"/>
            <w:hideMark/>
          </w:tcPr>
          <w:p w14:paraId="6D05A17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Хабибуллин Ринат </w:t>
            </w:r>
            <w:proofErr w:type="spellStart"/>
            <w:r w:rsidRPr="00D44A7C">
              <w:rPr>
                <w:rFonts w:ascii="Times New Roman" w:hAnsi="Times New Roman" w:cs="Times New Roman"/>
                <w:color w:val="000000"/>
              </w:rPr>
              <w:t>Накипович</w:t>
            </w:r>
            <w:proofErr w:type="spellEnd"/>
          </w:p>
        </w:tc>
      </w:tr>
      <w:tr w:rsidR="002547B3" w:rsidRPr="00D44A7C" w14:paraId="0A7E0DAE" w14:textId="77777777" w:rsidTr="002547B3">
        <w:trPr>
          <w:trHeight w:val="227"/>
        </w:trPr>
        <w:tc>
          <w:tcPr>
            <w:tcW w:w="15360" w:type="dxa"/>
            <w:gridSpan w:val="3"/>
            <w:tcBorders>
              <w:top w:val="nil"/>
              <w:left w:val="nil"/>
              <w:bottom w:val="nil"/>
              <w:right w:val="nil"/>
            </w:tcBorders>
            <w:shd w:val="clear" w:color="auto" w:fill="auto"/>
            <w:vAlign w:val="bottom"/>
            <w:hideMark/>
          </w:tcPr>
          <w:p w14:paraId="563D58A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522-68-18 522-68-32</w:t>
            </w:r>
          </w:p>
        </w:tc>
      </w:tr>
      <w:tr w:rsidR="002547B3" w:rsidRPr="00D44A7C" w14:paraId="39B0CEEB" w14:textId="77777777" w:rsidTr="002547B3">
        <w:trPr>
          <w:trHeight w:val="227"/>
        </w:trPr>
        <w:tc>
          <w:tcPr>
            <w:tcW w:w="15360" w:type="dxa"/>
            <w:gridSpan w:val="3"/>
            <w:tcBorders>
              <w:top w:val="nil"/>
              <w:left w:val="nil"/>
              <w:bottom w:val="nil"/>
              <w:right w:val="nil"/>
            </w:tcBorders>
            <w:shd w:val="clear" w:color="auto" w:fill="auto"/>
            <w:vAlign w:val="bottom"/>
            <w:hideMark/>
          </w:tcPr>
          <w:p w14:paraId="20DF82F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257A02F6" w14:textId="77777777" w:rsidTr="002547B3">
        <w:trPr>
          <w:trHeight w:val="113"/>
        </w:trPr>
        <w:tc>
          <w:tcPr>
            <w:tcW w:w="15360" w:type="dxa"/>
            <w:gridSpan w:val="3"/>
            <w:tcBorders>
              <w:top w:val="nil"/>
              <w:left w:val="nil"/>
              <w:bottom w:val="nil"/>
              <w:right w:val="nil"/>
            </w:tcBorders>
            <w:shd w:val="clear" w:color="auto" w:fill="auto"/>
            <w:vAlign w:val="bottom"/>
            <w:hideMark/>
          </w:tcPr>
          <w:p w14:paraId="4EFEF140"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593DEAD3"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4D0619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967529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66873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35EAF7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27E1138"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12EC80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D8E62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02BBA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2E5490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93,6</w:t>
            </w:r>
          </w:p>
        </w:tc>
      </w:tr>
      <w:tr w:rsidR="002547B3" w:rsidRPr="00D44A7C" w14:paraId="57D5674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BCFA3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D77D2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7BE9EA7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EC16DF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E896C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CB3F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4C117F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B0E121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A58E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58AD8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C06C70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2769657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D7C45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93C68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D33CDC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2D054B9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6665D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5DBA4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6BF1E9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DB29FF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F30C2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AE3D7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378D5E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88</w:t>
            </w:r>
          </w:p>
        </w:tc>
      </w:tr>
      <w:tr w:rsidR="002547B3" w:rsidRPr="00D44A7C" w14:paraId="1D8FA18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8AF7E2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886E1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FF38DB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48,9</w:t>
            </w:r>
          </w:p>
        </w:tc>
      </w:tr>
      <w:tr w:rsidR="002547B3" w:rsidRPr="00D44A7C" w14:paraId="060C0A6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A34BD4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4DB1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3AE70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74054D9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F870E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4112DE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1BEAA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463508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7FC7D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237A4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316951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83</w:t>
            </w:r>
          </w:p>
        </w:tc>
      </w:tr>
      <w:tr w:rsidR="002547B3" w:rsidRPr="00D44A7C" w14:paraId="3C17080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15207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28B2B6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00CF4C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96,6</w:t>
            </w:r>
          </w:p>
        </w:tc>
      </w:tr>
      <w:tr w:rsidR="002547B3" w:rsidRPr="00D44A7C" w14:paraId="70BD67A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9CB68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12869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6C3631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A61671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3F87D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4BA9F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6C40E3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43F41E9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BD79E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FB9AB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F6B56F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461835A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457C8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C7882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4BE5D8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94,8</w:t>
            </w:r>
          </w:p>
        </w:tc>
      </w:tr>
      <w:tr w:rsidR="002547B3" w:rsidRPr="00D44A7C" w14:paraId="3765835D"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9CF27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2B3F8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531ED3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3B2B14EB"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C6D455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0A5AE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34CFA4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53E476D3"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ECE570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CDE3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614B80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63785205"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EAF62C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96D5C3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85,58 (149)</w:t>
            </w:r>
          </w:p>
        </w:tc>
      </w:tr>
    </w:tbl>
    <w:p w14:paraId="19EF7D0F"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8F30CB8" w14:textId="77777777" w:rsidTr="002547B3">
        <w:trPr>
          <w:trHeight w:val="227"/>
        </w:trPr>
        <w:tc>
          <w:tcPr>
            <w:tcW w:w="15360" w:type="dxa"/>
            <w:tcBorders>
              <w:top w:val="nil"/>
              <w:left w:val="nil"/>
              <w:bottom w:val="nil"/>
              <w:right w:val="nil"/>
            </w:tcBorders>
            <w:shd w:val="clear" w:color="auto" w:fill="auto"/>
            <w:vAlign w:val="bottom"/>
            <w:hideMark/>
          </w:tcPr>
          <w:p w14:paraId="139D69DD"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6DDA74F1" w14:textId="77777777" w:rsidTr="002547B3">
        <w:trPr>
          <w:trHeight w:val="227"/>
        </w:trPr>
        <w:tc>
          <w:tcPr>
            <w:tcW w:w="15360" w:type="dxa"/>
            <w:tcBorders>
              <w:top w:val="nil"/>
              <w:left w:val="nil"/>
              <w:bottom w:val="nil"/>
              <w:right w:val="nil"/>
            </w:tcBorders>
            <w:shd w:val="clear" w:color="auto" w:fill="auto"/>
            <w:vAlign w:val="bottom"/>
          </w:tcPr>
          <w:p w14:paraId="3F3BA29F"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7EEB816" w14:textId="77777777" w:rsidTr="002547B3">
        <w:trPr>
          <w:trHeight w:val="227"/>
        </w:trPr>
        <w:tc>
          <w:tcPr>
            <w:tcW w:w="15360" w:type="dxa"/>
            <w:tcBorders>
              <w:top w:val="nil"/>
              <w:left w:val="nil"/>
              <w:bottom w:val="nil"/>
              <w:right w:val="nil"/>
            </w:tcBorders>
            <w:shd w:val="clear" w:color="auto" w:fill="auto"/>
            <w:vAlign w:val="bottom"/>
          </w:tcPr>
          <w:p w14:paraId="70C530D1"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863C84E" w14:textId="77777777" w:rsidTr="002547B3">
        <w:trPr>
          <w:trHeight w:val="227"/>
        </w:trPr>
        <w:tc>
          <w:tcPr>
            <w:tcW w:w="15360" w:type="dxa"/>
            <w:tcBorders>
              <w:top w:val="nil"/>
              <w:left w:val="nil"/>
              <w:bottom w:val="nil"/>
              <w:right w:val="nil"/>
            </w:tcBorders>
            <w:shd w:val="clear" w:color="auto" w:fill="auto"/>
            <w:vAlign w:val="bottom"/>
          </w:tcPr>
          <w:p w14:paraId="7C190F1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7217A765" w14:textId="77777777" w:rsidTr="002547B3">
        <w:trPr>
          <w:trHeight w:val="227"/>
        </w:trPr>
        <w:tc>
          <w:tcPr>
            <w:tcW w:w="15360" w:type="dxa"/>
            <w:tcBorders>
              <w:top w:val="nil"/>
              <w:left w:val="nil"/>
              <w:bottom w:val="nil"/>
              <w:right w:val="nil"/>
            </w:tcBorders>
            <w:shd w:val="clear" w:color="auto" w:fill="auto"/>
            <w:vAlign w:val="bottom"/>
          </w:tcPr>
          <w:p w14:paraId="57083C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428D7BC1" w14:textId="77777777" w:rsidTr="002547B3">
        <w:trPr>
          <w:trHeight w:val="227"/>
        </w:trPr>
        <w:tc>
          <w:tcPr>
            <w:tcW w:w="15360" w:type="dxa"/>
            <w:tcBorders>
              <w:top w:val="nil"/>
              <w:left w:val="nil"/>
              <w:bottom w:val="nil"/>
              <w:right w:val="nil"/>
            </w:tcBorders>
            <w:shd w:val="clear" w:color="auto" w:fill="auto"/>
            <w:vAlign w:val="bottom"/>
          </w:tcPr>
          <w:p w14:paraId="107DBB7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242D8116" w14:textId="77777777" w:rsidTr="002547B3">
        <w:trPr>
          <w:trHeight w:val="227"/>
        </w:trPr>
        <w:tc>
          <w:tcPr>
            <w:tcW w:w="15360" w:type="dxa"/>
            <w:tcBorders>
              <w:top w:val="nil"/>
              <w:left w:val="nil"/>
              <w:bottom w:val="nil"/>
              <w:right w:val="nil"/>
            </w:tcBorders>
            <w:shd w:val="clear" w:color="auto" w:fill="auto"/>
            <w:vAlign w:val="bottom"/>
          </w:tcPr>
          <w:p w14:paraId="48D1657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100A4A65" w14:textId="77777777" w:rsidTr="002547B3">
        <w:trPr>
          <w:trHeight w:val="227"/>
        </w:trPr>
        <w:tc>
          <w:tcPr>
            <w:tcW w:w="15360" w:type="dxa"/>
            <w:tcBorders>
              <w:top w:val="nil"/>
              <w:left w:val="nil"/>
              <w:bottom w:val="nil"/>
              <w:right w:val="nil"/>
            </w:tcBorders>
            <w:shd w:val="clear" w:color="auto" w:fill="auto"/>
            <w:vAlign w:val="bottom"/>
          </w:tcPr>
          <w:p w14:paraId="00BDE5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0505CC5" w14:textId="77777777" w:rsidTr="002547B3">
        <w:trPr>
          <w:trHeight w:val="227"/>
        </w:trPr>
        <w:tc>
          <w:tcPr>
            <w:tcW w:w="15360" w:type="dxa"/>
            <w:tcBorders>
              <w:top w:val="nil"/>
              <w:left w:val="nil"/>
              <w:bottom w:val="nil"/>
              <w:right w:val="nil"/>
            </w:tcBorders>
            <w:shd w:val="clear" w:color="auto" w:fill="auto"/>
            <w:vAlign w:val="bottom"/>
          </w:tcPr>
          <w:p w14:paraId="75D4D084"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71C60C5C" w14:textId="77777777" w:rsidTr="002547B3">
        <w:trPr>
          <w:trHeight w:val="227"/>
        </w:trPr>
        <w:tc>
          <w:tcPr>
            <w:tcW w:w="15360" w:type="dxa"/>
            <w:tcBorders>
              <w:top w:val="nil"/>
              <w:left w:val="nil"/>
              <w:bottom w:val="nil"/>
              <w:right w:val="nil"/>
            </w:tcBorders>
            <w:shd w:val="clear" w:color="auto" w:fill="auto"/>
            <w:vAlign w:val="bottom"/>
          </w:tcPr>
          <w:p w14:paraId="2603905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D227C18" w14:textId="77777777" w:rsidTr="002547B3">
        <w:trPr>
          <w:trHeight w:val="227"/>
        </w:trPr>
        <w:tc>
          <w:tcPr>
            <w:tcW w:w="15360" w:type="dxa"/>
            <w:tcBorders>
              <w:top w:val="nil"/>
              <w:left w:val="nil"/>
              <w:bottom w:val="nil"/>
              <w:right w:val="nil"/>
            </w:tcBorders>
            <w:shd w:val="clear" w:color="auto" w:fill="auto"/>
            <w:vAlign w:val="bottom"/>
          </w:tcPr>
          <w:p w14:paraId="55D5261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0DAC42D6" w14:textId="77777777" w:rsidTr="002547B3">
        <w:trPr>
          <w:trHeight w:val="227"/>
        </w:trPr>
        <w:tc>
          <w:tcPr>
            <w:tcW w:w="15360" w:type="dxa"/>
            <w:tcBorders>
              <w:top w:val="nil"/>
              <w:left w:val="nil"/>
              <w:bottom w:val="nil"/>
              <w:right w:val="nil"/>
            </w:tcBorders>
            <w:shd w:val="clear" w:color="auto" w:fill="auto"/>
            <w:vAlign w:val="bottom"/>
          </w:tcPr>
          <w:p w14:paraId="5EFF92B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4717B2F0" w14:textId="77777777" w:rsidTr="002547B3">
        <w:trPr>
          <w:trHeight w:val="227"/>
        </w:trPr>
        <w:tc>
          <w:tcPr>
            <w:tcW w:w="15360" w:type="dxa"/>
            <w:tcBorders>
              <w:top w:val="nil"/>
              <w:left w:val="nil"/>
              <w:bottom w:val="nil"/>
              <w:right w:val="nil"/>
            </w:tcBorders>
            <w:shd w:val="clear" w:color="auto" w:fill="auto"/>
            <w:vAlign w:val="bottom"/>
          </w:tcPr>
          <w:p w14:paraId="248CC2B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587B7139" w14:textId="77777777" w:rsidTr="002547B3">
        <w:trPr>
          <w:trHeight w:val="227"/>
        </w:trPr>
        <w:tc>
          <w:tcPr>
            <w:tcW w:w="15360" w:type="dxa"/>
            <w:tcBorders>
              <w:top w:val="nil"/>
              <w:left w:val="nil"/>
              <w:bottom w:val="nil"/>
              <w:right w:val="nil"/>
            </w:tcBorders>
            <w:shd w:val="clear" w:color="auto" w:fill="auto"/>
            <w:vAlign w:val="bottom"/>
          </w:tcPr>
          <w:p w14:paraId="733878B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AEF4453" w14:textId="77777777" w:rsidTr="002547B3">
        <w:trPr>
          <w:trHeight w:val="227"/>
        </w:trPr>
        <w:tc>
          <w:tcPr>
            <w:tcW w:w="15360" w:type="dxa"/>
            <w:tcBorders>
              <w:top w:val="nil"/>
              <w:left w:val="nil"/>
              <w:bottom w:val="nil"/>
              <w:right w:val="nil"/>
            </w:tcBorders>
            <w:shd w:val="clear" w:color="auto" w:fill="auto"/>
            <w:vAlign w:val="bottom"/>
          </w:tcPr>
          <w:p w14:paraId="12B37DD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27AB3497" w14:textId="77777777" w:rsidTr="002547B3">
        <w:trPr>
          <w:trHeight w:val="227"/>
        </w:trPr>
        <w:tc>
          <w:tcPr>
            <w:tcW w:w="15360" w:type="dxa"/>
            <w:tcBorders>
              <w:top w:val="nil"/>
              <w:left w:val="nil"/>
              <w:bottom w:val="nil"/>
              <w:right w:val="nil"/>
            </w:tcBorders>
            <w:shd w:val="clear" w:color="auto" w:fill="auto"/>
            <w:vAlign w:val="bottom"/>
          </w:tcPr>
          <w:p w14:paraId="181CE5D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0F89C046" w14:textId="77777777" w:rsidTr="002547B3">
        <w:trPr>
          <w:trHeight w:val="227"/>
        </w:trPr>
        <w:tc>
          <w:tcPr>
            <w:tcW w:w="15360" w:type="dxa"/>
            <w:tcBorders>
              <w:top w:val="nil"/>
              <w:left w:val="nil"/>
              <w:bottom w:val="nil"/>
              <w:right w:val="nil"/>
            </w:tcBorders>
            <w:shd w:val="clear" w:color="auto" w:fill="auto"/>
            <w:vAlign w:val="bottom"/>
          </w:tcPr>
          <w:p w14:paraId="6E0D4E8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0AC33906" w14:textId="77777777" w:rsidTr="002547B3">
        <w:trPr>
          <w:trHeight w:val="227"/>
        </w:trPr>
        <w:tc>
          <w:tcPr>
            <w:tcW w:w="15360" w:type="dxa"/>
            <w:tcBorders>
              <w:top w:val="nil"/>
              <w:left w:val="nil"/>
              <w:bottom w:val="nil"/>
              <w:right w:val="nil"/>
            </w:tcBorders>
            <w:shd w:val="clear" w:color="auto" w:fill="auto"/>
            <w:vAlign w:val="bottom"/>
          </w:tcPr>
          <w:p w14:paraId="32A1F86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10938469" w14:textId="77777777" w:rsidTr="002547B3">
        <w:trPr>
          <w:trHeight w:val="227"/>
        </w:trPr>
        <w:tc>
          <w:tcPr>
            <w:tcW w:w="15360" w:type="dxa"/>
            <w:tcBorders>
              <w:top w:val="nil"/>
              <w:left w:val="nil"/>
              <w:bottom w:val="nil"/>
              <w:right w:val="nil"/>
            </w:tcBorders>
            <w:shd w:val="clear" w:color="auto" w:fill="auto"/>
            <w:vAlign w:val="bottom"/>
          </w:tcPr>
          <w:p w14:paraId="7E6F581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64B7502"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4E031E59" w14:textId="77777777" w:rsidTr="002547B3">
        <w:trPr>
          <w:trHeight w:val="227"/>
        </w:trPr>
        <w:tc>
          <w:tcPr>
            <w:tcW w:w="15360" w:type="dxa"/>
            <w:gridSpan w:val="3"/>
            <w:tcBorders>
              <w:top w:val="nil"/>
              <w:left w:val="nil"/>
              <w:bottom w:val="nil"/>
              <w:right w:val="nil"/>
            </w:tcBorders>
            <w:shd w:val="clear" w:color="auto" w:fill="auto"/>
            <w:vAlign w:val="bottom"/>
            <w:hideMark/>
          </w:tcPr>
          <w:p w14:paraId="17D47E6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№109</w:t>
            </w:r>
          </w:p>
        </w:tc>
      </w:tr>
      <w:tr w:rsidR="002547B3" w:rsidRPr="00D44A7C" w14:paraId="4618CA1D" w14:textId="77777777" w:rsidTr="002547B3">
        <w:trPr>
          <w:trHeight w:val="227"/>
        </w:trPr>
        <w:tc>
          <w:tcPr>
            <w:tcW w:w="15360" w:type="dxa"/>
            <w:gridSpan w:val="3"/>
            <w:tcBorders>
              <w:top w:val="nil"/>
              <w:left w:val="nil"/>
              <w:bottom w:val="nil"/>
              <w:right w:val="nil"/>
            </w:tcBorders>
            <w:shd w:val="clear" w:color="auto" w:fill="auto"/>
            <w:vAlign w:val="bottom"/>
            <w:hideMark/>
          </w:tcPr>
          <w:p w14:paraId="68B014B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0A8A169C" w14:textId="77777777" w:rsidTr="002547B3">
        <w:trPr>
          <w:trHeight w:val="227"/>
        </w:trPr>
        <w:tc>
          <w:tcPr>
            <w:tcW w:w="15360" w:type="dxa"/>
            <w:gridSpan w:val="3"/>
            <w:tcBorders>
              <w:top w:val="nil"/>
              <w:left w:val="nil"/>
              <w:bottom w:val="nil"/>
              <w:right w:val="nil"/>
            </w:tcBorders>
            <w:shd w:val="clear" w:color="auto" w:fill="auto"/>
            <w:vAlign w:val="bottom"/>
            <w:hideMark/>
          </w:tcPr>
          <w:p w14:paraId="400E9580"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76F9D483" w14:textId="77777777" w:rsidTr="002547B3">
        <w:trPr>
          <w:trHeight w:val="113"/>
        </w:trPr>
        <w:tc>
          <w:tcPr>
            <w:tcW w:w="15360" w:type="dxa"/>
            <w:gridSpan w:val="3"/>
            <w:tcBorders>
              <w:top w:val="nil"/>
              <w:left w:val="nil"/>
              <w:bottom w:val="nil"/>
              <w:right w:val="nil"/>
            </w:tcBorders>
            <w:shd w:val="clear" w:color="auto" w:fill="auto"/>
            <w:vAlign w:val="bottom"/>
            <w:hideMark/>
          </w:tcPr>
          <w:p w14:paraId="6E92209B"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57129D6C" w14:textId="77777777" w:rsidTr="002547B3">
        <w:trPr>
          <w:trHeight w:val="227"/>
        </w:trPr>
        <w:tc>
          <w:tcPr>
            <w:tcW w:w="15360" w:type="dxa"/>
            <w:gridSpan w:val="3"/>
            <w:tcBorders>
              <w:top w:val="nil"/>
              <w:left w:val="nil"/>
              <w:bottom w:val="nil"/>
              <w:right w:val="nil"/>
            </w:tcBorders>
            <w:shd w:val="clear" w:color="auto" w:fill="auto"/>
            <w:vAlign w:val="bottom"/>
            <w:hideMark/>
          </w:tcPr>
          <w:p w14:paraId="695AAF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№113»</w:t>
            </w:r>
          </w:p>
        </w:tc>
      </w:tr>
      <w:tr w:rsidR="002547B3" w:rsidRPr="00D44A7C" w14:paraId="0269D53A" w14:textId="77777777" w:rsidTr="002547B3">
        <w:trPr>
          <w:trHeight w:val="227"/>
        </w:trPr>
        <w:tc>
          <w:tcPr>
            <w:tcW w:w="15360" w:type="dxa"/>
            <w:gridSpan w:val="3"/>
            <w:tcBorders>
              <w:top w:val="nil"/>
              <w:left w:val="nil"/>
              <w:bottom w:val="nil"/>
              <w:right w:val="nil"/>
            </w:tcBorders>
            <w:shd w:val="clear" w:color="auto" w:fill="auto"/>
            <w:vAlign w:val="bottom"/>
            <w:hideMark/>
          </w:tcPr>
          <w:p w14:paraId="002E11B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0E5DEB56" w14:textId="77777777" w:rsidTr="002547B3">
        <w:trPr>
          <w:trHeight w:val="227"/>
        </w:trPr>
        <w:tc>
          <w:tcPr>
            <w:tcW w:w="15360" w:type="dxa"/>
            <w:gridSpan w:val="3"/>
            <w:tcBorders>
              <w:top w:val="nil"/>
              <w:left w:val="nil"/>
              <w:bottom w:val="nil"/>
              <w:right w:val="nil"/>
            </w:tcBorders>
            <w:shd w:val="clear" w:color="auto" w:fill="auto"/>
            <w:vAlign w:val="bottom"/>
            <w:hideMark/>
          </w:tcPr>
          <w:p w14:paraId="3125B35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420137, ул</w:t>
            </w:r>
            <w:proofErr w:type="gramStart"/>
            <w:r w:rsidRPr="00D44A7C">
              <w:rPr>
                <w:rFonts w:ascii="Times New Roman" w:hAnsi="Times New Roman" w:cs="Times New Roman"/>
                <w:color w:val="000000"/>
              </w:rPr>
              <w:t>.А</w:t>
            </w:r>
            <w:proofErr w:type="gramEnd"/>
            <w:r w:rsidRPr="00D44A7C">
              <w:rPr>
                <w:rFonts w:ascii="Times New Roman" w:hAnsi="Times New Roman" w:cs="Times New Roman"/>
                <w:color w:val="000000"/>
              </w:rPr>
              <w:t>доратского,36а</w:t>
            </w:r>
          </w:p>
        </w:tc>
      </w:tr>
      <w:tr w:rsidR="002547B3" w:rsidRPr="00D44A7C" w14:paraId="32C7D785" w14:textId="77777777" w:rsidTr="002547B3">
        <w:trPr>
          <w:trHeight w:val="227"/>
        </w:trPr>
        <w:tc>
          <w:tcPr>
            <w:tcW w:w="15360" w:type="dxa"/>
            <w:gridSpan w:val="3"/>
            <w:tcBorders>
              <w:top w:val="nil"/>
              <w:left w:val="nil"/>
              <w:bottom w:val="nil"/>
              <w:right w:val="nil"/>
            </w:tcBorders>
            <w:shd w:val="clear" w:color="auto" w:fill="auto"/>
            <w:vAlign w:val="bottom"/>
            <w:hideMark/>
          </w:tcPr>
          <w:p w14:paraId="4419F48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Юнусова Эльвира </w:t>
            </w:r>
            <w:proofErr w:type="spellStart"/>
            <w:r w:rsidRPr="00D44A7C">
              <w:rPr>
                <w:rFonts w:ascii="Times New Roman" w:hAnsi="Times New Roman" w:cs="Times New Roman"/>
                <w:color w:val="000000"/>
              </w:rPr>
              <w:t>Наилевна</w:t>
            </w:r>
            <w:proofErr w:type="spellEnd"/>
          </w:p>
        </w:tc>
      </w:tr>
      <w:tr w:rsidR="002547B3" w:rsidRPr="00D44A7C" w14:paraId="26315CFD" w14:textId="77777777" w:rsidTr="002547B3">
        <w:trPr>
          <w:trHeight w:val="227"/>
        </w:trPr>
        <w:tc>
          <w:tcPr>
            <w:tcW w:w="15360" w:type="dxa"/>
            <w:gridSpan w:val="3"/>
            <w:tcBorders>
              <w:top w:val="nil"/>
              <w:left w:val="nil"/>
              <w:bottom w:val="nil"/>
              <w:right w:val="nil"/>
            </w:tcBorders>
            <w:shd w:val="clear" w:color="auto" w:fill="auto"/>
            <w:vAlign w:val="bottom"/>
            <w:hideMark/>
          </w:tcPr>
          <w:p w14:paraId="37A3E91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522-51-31 521-87-83</w:t>
            </w:r>
          </w:p>
        </w:tc>
      </w:tr>
      <w:tr w:rsidR="002547B3" w:rsidRPr="00D44A7C" w14:paraId="145CAB67" w14:textId="77777777" w:rsidTr="002547B3">
        <w:trPr>
          <w:trHeight w:val="227"/>
        </w:trPr>
        <w:tc>
          <w:tcPr>
            <w:tcW w:w="15360" w:type="dxa"/>
            <w:gridSpan w:val="3"/>
            <w:tcBorders>
              <w:top w:val="nil"/>
              <w:left w:val="nil"/>
              <w:bottom w:val="nil"/>
              <w:right w:val="nil"/>
            </w:tcBorders>
            <w:shd w:val="clear" w:color="auto" w:fill="auto"/>
            <w:vAlign w:val="bottom"/>
            <w:hideMark/>
          </w:tcPr>
          <w:p w14:paraId="4EC91CA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FA546A6" w14:textId="77777777" w:rsidTr="002547B3">
        <w:trPr>
          <w:trHeight w:val="113"/>
        </w:trPr>
        <w:tc>
          <w:tcPr>
            <w:tcW w:w="15360" w:type="dxa"/>
            <w:gridSpan w:val="3"/>
            <w:tcBorders>
              <w:top w:val="nil"/>
              <w:left w:val="nil"/>
              <w:bottom w:val="nil"/>
              <w:right w:val="nil"/>
            </w:tcBorders>
            <w:shd w:val="clear" w:color="auto" w:fill="auto"/>
            <w:vAlign w:val="bottom"/>
            <w:hideMark/>
          </w:tcPr>
          <w:p w14:paraId="42285081"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351849D"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294035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003F833"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594A9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19018C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012E5B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624119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55780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EA3A3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4C78AC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94,8</w:t>
            </w:r>
          </w:p>
        </w:tc>
      </w:tr>
      <w:tr w:rsidR="002547B3" w:rsidRPr="00D44A7C" w14:paraId="2E346E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C2CBA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0AC52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143AC8C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3EE5F9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81FA4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16B549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9882F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284F9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AF072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B2065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8A8E5C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FAAC3B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5B48A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2FDC7F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CED1E2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w:t>
            </w:r>
          </w:p>
        </w:tc>
      </w:tr>
      <w:tr w:rsidR="002547B3" w:rsidRPr="00D44A7C" w14:paraId="6E4551F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521FC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F3961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2D270F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187EC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65F8B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04A20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7C812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36F4BC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93F90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C5F7E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6C4621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76</w:t>
            </w:r>
          </w:p>
        </w:tc>
      </w:tr>
      <w:tr w:rsidR="002547B3" w:rsidRPr="00D44A7C" w14:paraId="3496977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ED0C1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F5C98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D417E4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728519D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03DFED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651CB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30BB0A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2772516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3DFE4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5146E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91A0D0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C3D149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A8EAE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4872A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462C56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93,6</w:t>
            </w:r>
          </w:p>
        </w:tc>
      </w:tr>
      <w:tr w:rsidR="002547B3" w:rsidRPr="00D44A7C" w14:paraId="28EB3D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4B692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0CD80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DC8517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791259D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A3DCA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53C0A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812173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314DA2A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0CC54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F7FAC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85B4AB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5BF5D5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658A2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472D25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3FB2B7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w:t>
            </w:r>
          </w:p>
        </w:tc>
      </w:tr>
      <w:tr w:rsidR="002547B3" w:rsidRPr="00D44A7C" w14:paraId="10A438E0"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96D3F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39649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27D4253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7C92D97F"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7269B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F39AA6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24BAF5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33670D95"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8AEDA1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F289D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19EC7E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5E740F19"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380D6DD"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0BF859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91,16 (47)</w:t>
            </w:r>
          </w:p>
        </w:tc>
      </w:tr>
    </w:tbl>
    <w:p w14:paraId="257422DA"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BFDB7B7" w14:textId="77777777" w:rsidTr="002547B3">
        <w:trPr>
          <w:trHeight w:val="227"/>
        </w:trPr>
        <w:tc>
          <w:tcPr>
            <w:tcW w:w="15360" w:type="dxa"/>
            <w:tcBorders>
              <w:top w:val="nil"/>
              <w:left w:val="nil"/>
              <w:bottom w:val="nil"/>
              <w:right w:val="nil"/>
            </w:tcBorders>
            <w:shd w:val="clear" w:color="auto" w:fill="auto"/>
            <w:vAlign w:val="bottom"/>
            <w:hideMark/>
          </w:tcPr>
          <w:p w14:paraId="7369C6D4"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64A24D27" w14:textId="77777777" w:rsidTr="002547B3">
        <w:trPr>
          <w:trHeight w:val="227"/>
        </w:trPr>
        <w:tc>
          <w:tcPr>
            <w:tcW w:w="15360" w:type="dxa"/>
            <w:tcBorders>
              <w:top w:val="nil"/>
              <w:left w:val="nil"/>
              <w:bottom w:val="nil"/>
              <w:right w:val="nil"/>
            </w:tcBorders>
            <w:shd w:val="clear" w:color="auto" w:fill="auto"/>
            <w:vAlign w:val="bottom"/>
          </w:tcPr>
          <w:p w14:paraId="0F7DB55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018DF1C3" w14:textId="77777777" w:rsidTr="002547B3">
        <w:trPr>
          <w:trHeight w:val="227"/>
        </w:trPr>
        <w:tc>
          <w:tcPr>
            <w:tcW w:w="15360" w:type="dxa"/>
            <w:tcBorders>
              <w:top w:val="nil"/>
              <w:left w:val="nil"/>
              <w:bottom w:val="nil"/>
              <w:right w:val="nil"/>
            </w:tcBorders>
            <w:shd w:val="clear" w:color="auto" w:fill="auto"/>
            <w:vAlign w:val="bottom"/>
          </w:tcPr>
          <w:p w14:paraId="4176B1C0"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069254E5" w14:textId="77777777" w:rsidTr="002547B3">
        <w:trPr>
          <w:trHeight w:val="227"/>
        </w:trPr>
        <w:tc>
          <w:tcPr>
            <w:tcW w:w="15360" w:type="dxa"/>
            <w:tcBorders>
              <w:top w:val="nil"/>
              <w:left w:val="nil"/>
              <w:bottom w:val="nil"/>
              <w:right w:val="nil"/>
            </w:tcBorders>
            <w:shd w:val="clear" w:color="auto" w:fill="auto"/>
            <w:vAlign w:val="bottom"/>
          </w:tcPr>
          <w:p w14:paraId="3D80859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50D50FA6" w14:textId="77777777" w:rsidTr="002547B3">
        <w:trPr>
          <w:trHeight w:val="227"/>
        </w:trPr>
        <w:tc>
          <w:tcPr>
            <w:tcW w:w="15360" w:type="dxa"/>
            <w:tcBorders>
              <w:top w:val="nil"/>
              <w:left w:val="nil"/>
              <w:bottom w:val="nil"/>
              <w:right w:val="nil"/>
            </w:tcBorders>
            <w:shd w:val="clear" w:color="auto" w:fill="auto"/>
            <w:vAlign w:val="bottom"/>
          </w:tcPr>
          <w:p w14:paraId="36CF7C0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06908CAD" w14:textId="77777777" w:rsidTr="002547B3">
        <w:trPr>
          <w:trHeight w:val="227"/>
        </w:trPr>
        <w:tc>
          <w:tcPr>
            <w:tcW w:w="15360" w:type="dxa"/>
            <w:tcBorders>
              <w:top w:val="nil"/>
              <w:left w:val="nil"/>
              <w:bottom w:val="nil"/>
              <w:right w:val="nil"/>
            </w:tcBorders>
            <w:shd w:val="clear" w:color="auto" w:fill="auto"/>
            <w:vAlign w:val="bottom"/>
          </w:tcPr>
          <w:p w14:paraId="18C6329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792E421" w14:textId="77777777" w:rsidTr="002547B3">
        <w:trPr>
          <w:trHeight w:val="227"/>
        </w:trPr>
        <w:tc>
          <w:tcPr>
            <w:tcW w:w="15360" w:type="dxa"/>
            <w:tcBorders>
              <w:top w:val="nil"/>
              <w:left w:val="nil"/>
              <w:bottom w:val="nil"/>
              <w:right w:val="nil"/>
            </w:tcBorders>
            <w:shd w:val="clear" w:color="auto" w:fill="auto"/>
            <w:vAlign w:val="bottom"/>
          </w:tcPr>
          <w:p w14:paraId="727181F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F4CE04D" w14:textId="77777777" w:rsidTr="002547B3">
        <w:trPr>
          <w:trHeight w:val="227"/>
        </w:trPr>
        <w:tc>
          <w:tcPr>
            <w:tcW w:w="15360" w:type="dxa"/>
            <w:tcBorders>
              <w:top w:val="nil"/>
              <w:left w:val="nil"/>
              <w:bottom w:val="nil"/>
              <w:right w:val="nil"/>
            </w:tcBorders>
            <w:shd w:val="clear" w:color="auto" w:fill="auto"/>
            <w:vAlign w:val="bottom"/>
          </w:tcPr>
          <w:p w14:paraId="294676EB"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464EC07" w14:textId="77777777" w:rsidTr="002547B3">
        <w:trPr>
          <w:trHeight w:val="227"/>
        </w:trPr>
        <w:tc>
          <w:tcPr>
            <w:tcW w:w="15360" w:type="dxa"/>
            <w:tcBorders>
              <w:top w:val="nil"/>
              <w:left w:val="nil"/>
              <w:bottom w:val="nil"/>
              <w:right w:val="nil"/>
            </w:tcBorders>
            <w:shd w:val="clear" w:color="auto" w:fill="auto"/>
            <w:vAlign w:val="bottom"/>
          </w:tcPr>
          <w:p w14:paraId="1345B60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7D1AE96D" w14:textId="77777777" w:rsidTr="002547B3">
        <w:trPr>
          <w:trHeight w:val="227"/>
        </w:trPr>
        <w:tc>
          <w:tcPr>
            <w:tcW w:w="15360" w:type="dxa"/>
            <w:tcBorders>
              <w:top w:val="nil"/>
              <w:left w:val="nil"/>
              <w:bottom w:val="nil"/>
              <w:right w:val="nil"/>
            </w:tcBorders>
            <w:shd w:val="clear" w:color="auto" w:fill="auto"/>
            <w:vAlign w:val="bottom"/>
          </w:tcPr>
          <w:p w14:paraId="5EBFBF4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3CE54FAC" w14:textId="77777777" w:rsidTr="002547B3">
        <w:trPr>
          <w:trHeight w:val="227"/>
        </w:trPr>
        <w:tc>
          <w:tcPr>
            <w:tcW w:w="15360" w:type="dxa"/>
            <w:tcBorders>
              <w:top w:val="nil"/>
              <w:left w:val="nil"/>
              <w:bottom w:val="nil"/>
              <w:right w:val="nil"/>
            </w:tcBorders>
            <w:shd w:val="clear" w:color="auto" w:fill="auto"/>
            <w:vAlign w:val="bottom"/>
          </w:tcPr>
          <w:p w14:paraId="0C79EF7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4172FAFD" w14:textId="77777777" w:rsidTr="002547B3">
        <w:trPr>
          <w:trHeight w:val="227"/>
        </w:trPr>
        <w:tc>
          <w:tcPr>
            <w:tcW w:w="15360" w:type="dxa"/>
            <w:tcBorders>
              <w:top w:val="nil"/>
              <w:left w:val="nil"/>
              <w:bottom w:val="nil"/>
              <w:right w:val="nil"/>
            </w:tcBorders>
            <w:shd w:val="clear" w:color="auto" w:fill="auto"/>
            <w:vAlign w:val="bottom"/>
          </w:tcPr>
          <w:p w14:paraId="442E5B5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4E7C39EB" w14:textId="77777777" w:rsidTr="002547B3">
        <w:trPr>
          <w:trHeight w:val="227"/>
        </w:trPr>
        <w:tc>
          <w:tcPr>
            <w:tcW w:w="15360" w:type="dxa"/>
            <w:tcBorders>
              <w:top w:val="nil"/>
              <w:left w:val="nil"/>
              <w:bottom w:val="nil"/>
              <w:right w:val="nil"/>
            </w:tcBorders>
            <w:shd w:val="clear" w:color="auto" w:fill="auto"/>
            <w:vAlign w:val="bottom"/>
          </w:tcPr>
          <w:p w14:paraId="7313825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799AE3B3" w14:textId="77777777" w:rsidTr="002547B3">
        <w:trPr>
          <w:trHeight w:val="227"/>
        </w:trPr>
        <w:tc>
          <w:tcPr>
            <w:tcW w:w="15360" w:type="dxa"/>
            <w:tcBorders>
              <w:top w:val="nil"/>
              <w:left w:val="nil"/>
              <w:bottom w:val="nil"/>
              <w:right w:val="nil"/>
            </w:tcBorders>
            <w:shd w:val="clear" w:color="auto" w:fill="auto"/>
            <w:vAlign w:val="bottom"/>
          </w:tcPr>
          <w:p w14:paraId="0EC6BF0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461E55C5"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1FCDF73C" w14:textId="77777777" w:rsidTr="002547B3">
        <w:trPr>
          <w:trHeight w:val="227"/>
        </w:trPr>
        <w:tc>
          <w:tcPr>
            <w:tcW w:w="15360" w:type="dxa"/>
            <w:gridSpan w:val="3"/>
            <w:tcBorders>
              <w:top w:val="nil"/>
              <w:left w:val="nil"/>
              <w:bottom w:val="nil"/>
              <w:right w:val="nil"/>
            </w:tcBorders>
            <w:shd w:val="clear" w:color="auto" w:fill="auto"/>
            <w:vAlign w:val="bottom"/>
            <w:hideMark/>
          </w:tcPr>
          <w:p w14:paraId="14CD374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№110</w:t>
            </w:r>
          </w:p>
        </w:tc>
      </w:tr>
      <w:tr w:rsidR="002547B3" w:rsidRPr="00D44A7C" w14:paraId="7BDA84E4" w14:textId="77777777" w:rsidTr="002547B3">
        <w:trPr>
          <w:trHeight w:val="227"/>
        </w:trPr>
        <w:tc>
          <w:tcPr>
            <w:tcW w:w="15360" w:type="dxa"/>
            <w:gridSpan w:val="3"/>
            <w:tcBorders>
              <w:top w:val="nil"/>
              <w:left w:val="nil"/>
              <w:bottom w:val="nil"/>
              <w:right w:val="nil"/>
            </w:tcBorders>
            <w:shd w:val="clear" w:color="auto" w:fill="auto"/>
            <w:vAlign w:val="bottom"/>
            <w:hideMark/>
          </w:tcPr>
          <w:p w14:paraId="3B926FD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08A112C7" w14:textId="77777777" w:rsidTr="002547B3">
        <w:trPr>
          <w:trHeight w:val="227"/>
        </w:trPr>
        <w:tc>
          <w:tcPr>
            <w:tcW w:w="15360" w:type="dxa"/>
            <w:gridSpan w:val="3"/>
            <w:tcBorders>
              <w:top w:val="nil"/>
              <w:left w:val="nil"/>
              <w:bottom w:val="nil"/>
              <w:right w:val="nil"/>
            </w:tcBorders>
            <w:shd w:val="clear" w:color="auto" w:fill="auto"/>
            <w:vAlign w:val="bottom"/>
            <w:hideMark/>
          </w:tcPr>
          <w:p w14:paraId="0929189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A748F35" w14:textId="77777777" w:rsidTr="002547B3">
        <w:trPr>
          <w:trHeight w:val="113"/>
        </w:trPr>
        <w:tc>
          <w:tcPr>
            <w:tcW w:w="15360" w:type="dxa"/>
            <w:gridSpan w:val="3"/>
            <w:tcBorders>
              <w:top w:val="nil"/>
              <w:left w:val="nil"/>
              <w:bottom w:val="nil"/>
              <w:right w:val="nil"/>
            </w:tcBorders>
            <w:shd w:val="clear" w:color="auto" w:fill="auto"/>
            <w:vAlign w:val="bottom"/>
            <w:hideMark/>
          </w:tcPr>
          <w:p w14:paraId="265A1F6E"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5EEDECD3" w14:textId="77777777" w:rsidTr="002547B3">
        <w:trPr>
          <w:trHeight w:val="227"/>
        </w:trPr>
        <w:tc>
          <w:tcPr>
            <w:tcW w:w="15360" w:type="dxa"/>
            <w:gridSpan w:val="3"/>
            <w:tcBorders>
              <w:top w:val="nil"/>
              <w:left w:val="nil"/>
              <w:bottom w:val="nil"/>
              <w:right w:val="nil"/>
            </w:tcBorders>
            <w:shd w:val="clear" w:color="auto" w:fill="auto"/>
            <w:vAlign w:val="bottom"/>
            <w:hideMark/>
          </w:tcPr>
          <w:p w14:paraId="14A6D2B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№132»</w:t>
            </w:r>
          </w:p>
        </w:tc>
      </w:tr>
      <w:tr w:rsidR="002547B3" w:rsidRPr="00D44A7C" w14:paraId="5AB3D9D4" w14:textId="77777777" w:rsidTr="002547B3">
        <w:trPr>
          <w:trHeight w:val="227"/>
        </w:trPr>
        <w:tc>
          <w:tcPr>
            <w:tcW w:w="15360" w:type="dxa"/>
            <w:gridSpan w:val="3"/>
            <w:tcBorders>
              <w:top w:val="nil"/>
              <w:left w:val="nil"/>
              <w:bottom w:val="nil"/>
              <w:right w:val="nil"/>
            </w:tcBorders>
            <w:shd w:val="clear" w:color="auto" w:fill="auto"/>
            <w:vAlign w:val="bottom"/>
            <w:hideMark/>
          </w:tcPr>
          <w:p w14:paraId="68A345A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017D7080" w14:textId="77777777" w:rsidTr="002547B3">
        <w:trPr>
          <w:trHeight w:val="227"/>
        </w:trPr>
        <w:tc>
          <w:tcPr>
            <w:tcW w:w="15360" w:type="dxa"/>
            <w:gridSpan w:val="3"/>
            <w:tcBorders>
              <w:top w:val="nil"/>
              <w:left w:val="nil"/>
              <w:bottom w:val="nil"/>
              <w:right w:val="nil"/>
            </w:tcBorders>
            <w:shd w:val="clear" w:color="auto" w:fill="auto"/>
            <w:vAlign w:val="bottom"/>
            <w:hideMark/>
          </w:tcPr>
          <w:p w14:paraId="40B882C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420132,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.А</w:t>
            </w:r>
            <w:proofErr w:type="gramEnd"/>
            <w:r w:rsidRPr="00D44A7C">
              <w:rPr>
                <w:rFonts w:ascii="Times New Roman" w:hAnsi="Times New Roman" w:cs="Times New Roman"/>
                <w:color w:val="000000"/>
              </w:rPr>
              <w:t>мирхана</w:t>
            </w:r>
            <w:proofErr w:type="spellEnd"/>
            <w:r w:rsidRPr="00D44A7C">
              <w:rPr>
                <w:rFonts w:ascii="Times New Roman" w:hAnsi="Times New Roman" w:cs="Times New Roman"/>
                <w:color w:val="000000"/>
              </w:rPr>
              <w:t>, 28а</w:t>
            </w:r>
          </w:p>
        </w:tc>
      </w:tr>
      <w:tr w:rsidR="002547B3" w:rsidRPr="00D44A7C" w14:paraId="061DEF3C" w14:textId="77777777" w:rsidTr="002547B3">
        <w:trPr>
          <w:trHeight w:val="227"/>
        </w:trPr>
        <w:tc>
          <w:tcPr>
            <w:tcW w:w="15360" w:type="dxa"/>
            <w:gridSpan w:val="3"/>
            <w:tcBorders>
              <w:top w:val="nil"/>
              <w:left w:val="nil"/>
              <w:bottom w:val="nil"/>
              <w:right w:val="nil"/>
            </w:tcBorders>
            <w:shd w:val="clear" w:color="auto" w:fill="auto"/>
            <w:vAlign w:val="bottom"/>
            <w:hideMark/>
          </w:tcPr>
          <w:p w14:paraId="4451831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Осипова Ольга Андреевна</w:t>
            </w:r>
          </w:p>
        </w:tc>
      </w:tr>
      <w:tr w:rsidR="002547B3" w:rsidRPr="00D44A7C" w14:paraId="6043D958" w14:textId="77777777" w:rsidTr="002547B3">
        <w:trPr>
          <w:trHeight w:val="227"/>
        </w:trPr>
        <w:tc>
          <w:tcPr>
            <w:tcW w:w="15360" w:type="dxa"/>
            <w:gridSpan w:val="3"/>
            <w:tcBorders>
              <w:top w:val="nil"/>
              <w:left w:val="nil"/>
              <w:bottom w:val="nil"/>
              <w:right w:val="nil"/>
            </w:tcBorders>
            <w:shd w:val="clear" w:color="auto" w:fill="auto"/>
            <w:vAlign w:val="bottom"/>
            <w:hideMark/>
          </w:tcPr>
          <w:p w14:paraId="456F776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522-69-00 522-70-30</w:t>
            </w:r>
          </w:p>
        </w:tc>
      </w:tr>
      <w:tr w:rsidR="002547B3" w:rsidRPr="00D44A7C" w14:paraId="671D9E17" w14:textId="77777777" w:rsidTr="002547B3">
        <w:trPr>
          <w:trHeight w:val="227"/>
        </w:trPr>
        <w:tc>
          <w:tcPr>
            <w:tcW w:w="15360" w:type="dxa"/>
            <w:gridSpan w:val="3"/>
            <w:tcBorders>
              <w:top w:val="nil"/>
              <w:left w:val="nil"/>
              <w:bottom w:val="nil"/>
              <w:right w:val="nil"/>
            </w:tcBorders>
            <w:shd w:val="clear" w:color="auto" w:fill="auto"/>
            <w:vAlign w:val="bottom"/>
            <w:hideMark/>
          </w:tcPr>
          <w:p w14:paraId="25F5F0A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39BDDE8" w14:textId="77777777" w:rsidTr="002547B3">
        <w:trPr>
          <w:trHeight w:val="113"/>
        </w:trPr>
        <w:tc>
          <w:tcPr>
            <w:tcW w:w="15360" w:type="dxa"/>
            <w:gridSpan w:val="3"/>
            <w:tcBorders>
              <w:top w:val="nil"/>
              <w:left w:val="nil"/>
              <w:bottom w:val="nil"/>
              <w:right w:val="nil"/>
            </w:tcBorders>
            <w:shd w:val="clear" w:color="auto" w:fill="auto"/>
            <w:vAlign w:val="bottom"/>
            <w:hideMark/>
          </w:tcPr>
          <w:p w14:paraId="7646C260"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065321D"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D9CB8A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FC0A6B6"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0730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488B97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C40DF3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67D5C03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C86AA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FB0A75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711903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w:t>
            </w:r>
          </w:p>
        </w:tc>
      </w:tr>
      <w:tr w:rsidR="002547B3" w:rsidRPr="00D44A7C" w14:paraId="51EA9AB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3B764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34CD5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76B67D1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C51D6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3DA4D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7EA71F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823466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4F0813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91A17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EBF90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ABDF86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31A552B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99A1A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5DB3D8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6D3AD1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89,5</w:t>
            </w:r>
          </w:p>
        </w:tc>
      </w:tr>
      <w:tr w:rsidR="002547B3" w:rsidRPr="00D44A7C" w14:paraId="55136F8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62B8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4D030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17A1F6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156284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5ABA32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9FFA9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085C8B3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79</w:t>
            </w:r>
          </w:p>
        </w:tc>
      </w:tr>
      <w:tr w:rsidR="002547B3" w:rsidRPr="00D44A7C" w14:paraId="3BA3DD5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532CF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EEFDF8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5F574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68</w:t>
            </w:r>
          </w:p>
        </w:tc>
      </w:tr>
      <w:tr w:rsidR="002547B3" w:rsidRPr="00D44A7C" w14:paraId="717C241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7016D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284E8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85A766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3A95521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280FFF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E955F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793C26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56B1EE8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D7C0FE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B7BFEC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EEA89B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C3A940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194C2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8A243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A9D365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95,8</w:t>
            </w:r>
          </w:p>
        </w:tc>
      </w:tr>
      <w:tr w:rsidR="002547B3" w:rsidRPr="00D44A7C" w14:paraId="793D7E4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4DA40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99EE4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356851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113BCEC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22545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B0A72D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AE43E6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E6FD9D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77EFA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3180D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8292B5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779217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05842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AB544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61CC597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91,3</w:t>
            </w:r>
          </w:p>
        </w:tc>
      </w:tr>
      <w:tr w:rsidR="002547B3" w:rsidRPr="00D44A7C" w14:paraId="01595FD3"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AA53C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0BCCD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FBDD9C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88</w:t>
            </w:r>
          </w:p>
        </w:tc>
      </w:tr>
      <w:tr w:rsidR="002547B3" w:rsidRPr="00D44A7C" w14:paraId="2FC68266"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CBDC6A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7B5D9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2C3775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18B82DE2"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D85609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D6688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C74D26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0DE5C98D"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CC4EBA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9903FA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87,8 (100)</w:t>
            </w:r>
          </w:p>
        </w:tc>
      </w:tr>
    </w:tbl>
    <w:p w14:paraId="4371D354"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261D78B6" w14:textId="77777777" w:rsidTr="002547B3">
        <w:trPr>
          <w:trHeight w:val="227"/>
        </w:trPr>
        <w:tc>
          <w:tcPr>
            <w:tcW w:w="15360" w:type="dxa"/>
            <w:tcBorders>
              <w:top w:val="nil"/>
              <w:left w:val="nil"/>
              <w:bottom w:val="nil"/>
              <w:right w:val="nil"/>
            </w:tcBorders>
            <w:shd w:val="clear" w:color="auto" w:fill="auto"/>
            <w:vAlign w:val="bottom"/>
            <w:hideMark/>
          </w:tcPr>
          <w:p w14:paraId="00C524B2"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35697F9" w14:textId="77777777" w:rsidTr="002547B3">
        <w:trPr>
          <w:trHeight w:val="227"/>
        </w:trPr>
        <w:tc>
          <w:tcPr>
            <w:tcW w:w="15360" w:type="dxa"/>
            <w:tcBorders>
              <w:top w:val="nil"/>
              <w:left w:val="nil"/>
              <w:bottom w:val="nil"/>
              <w:right w:val="nil"/>
            </w:tcBorders>
            <w:shd w:val="clear" w:color="auto" w:fill="auto"/>
            <w:vAlign w:val="bottom"/>
          </w:tcPr>
          <w:p w14:paraId="53ACB2D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224FBE1" w14:textId="77777777" w:rsidTr="002547B3">
        <w:trPr>
          <w:trHeight w:val="227"/>
        </w:trPr>
        <w:tc>
          <w:tcPr>
            <w:tcW w:w="15360" w:type="dxa"/>
            <w:tcBorders>
              <w:top w:val="nil"/>
              <w:left w:val="nil"/>
              <w:bottom w:val="nil"/>
              <w:right w:val="nil"/>
            </w:tcBorders>
            <w:shd w:val="clear" w:color="auto" w:fill="auto"/>
            <w:vAlign w:val="bottom"/>
          </w:tcPr>
          <w:p w14:paraId="4C10F8C8"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5816438" w14:textId="77777777" w:rsidTr="002547B3">
        <w:trPr>
          <w:trHeight w:val="227"/>
        </w:trPr>
        <w:tc>
          <w:tcPr>
            <w:tcW w:w="15360" w:type="dxa"/>
            <w:tcBorders>
              <w:top w:val="nil"/>
              <w:left w:val="nil"/>
              <w:bottom w:val="nil"/>
              <w:right w:val="nil"/>
            </w:tcBorders>
            <w:shd w:val="clear" w:color="auto" w:fill="auto"/>
            <w:vAlign w:val="bottom"/>
          </w:tcPr>
          <w:p w14:paraId="1FDFBDC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73F406FC" w14:textId="77777777" w:rsidTr="002547B3">
        <w:trPr>
          <w:trHeight w:val="227"/>
        </w:trPr>
        <w:tc>
          <w:tcPr>
            <w:tcW w:w="15360" w:type="dxa"/>
            <w:tcBorders>
              <w:top w:val="nil"/>
              <w:left w:val="nil"/>
              <w:bottom w:val="nil"/>
              <w:right w:val="nil"/>
            </w:tcBorders>
            <w:shd w:val="clear" w:color="auto" w:fill="auto"/>
            <w:vAlign w:val="bottom"/>
          </w:tcPr>
          <w:p w14:paraId="2FEEB72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32BE42A2" w14:textId="77777777" w:rsidTr="002547B3">
        <w:trPr>
          <w:trHeight w:val="227"/>
        </w:trPr>
        <w:tc>
          <w:tcPr>
            <w:tcW w:w="15360" w:type="dxa"/>
            <w:tcBorders>
              <w:top w:val="nil"/>
              <w:left w:val="nil"/>
              <w:bottom w:val="nil"/>
              <w:right w:val="nil"/>
            </w:tcBorders>
            <w:shd w:val="clear" w:color="auto" w:fill="auto"/>
            <w:vAlign w:val="bottom"/>
          </w:tcPr>
          <w:p w14:paraId="73BCF2DF"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05045B0C" w14:textId="77777777" w:rsidTr="002547B3">
        <w:trPr>
          <w:trHeight w:val="227"/>
        </w:trPr>
        <w:tc>
          <w:tcPr>
            <w:tcW w:w="15360" w:type="dxa"/>
            <w:tcBorders>
              <w:top w:val="nil"/>
              <w:left w:val="nil"/>
              <w:bottom w:val="nil"/>
              <w:right w:val="nil"/>
            </w:tcBorders>
            <w:shd w:val="clear" w:color="auto" w:fill="auto"/>
            <w:vAlign w:val="bottom"/>
          </w:tcPr>
          <w:p w14:paraId="480F10C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23DCAE4B" w14:textId="77777777" w:rsidTr="002547B3">
        <w:trPr>
          <w:trHeight w:val="227"/>
        </w:trPr>
        <w:tc>
          <w:tcPr>
            <w:tcW w:w="15360" w:type="dxa"/>
            <w:tcBorders>
              <w:top w:val="nil"/>
              <w:left w:val="nil"/>
              <w:bottom w:val="nil"/>
              <w:right w:val="nil"/>
            </w:tcBorders>
            <w:shd w:val="clear" w:color="auto" w:fill="auto"/>
            <w:vAlign w:val="bottom"/>
          </w:tcPr>
          <w:p w14:paraId="13259548"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6B852737" w14:textId="77777777" w:rsidTr="002547B3">
        <w:trPr>
          <w:trHeight w:val="227"/>
        </w:trPr>
        <w:tc>
          <w:tcPr>
            <w:tcW w:w="15360" w:type="dxa"/>
            <w:tcBorders>
              <w:top w:val="nil"/>
              <w:left w:val="nil"/>
              <w:bottom w:val="nil"/>
              <w:right w:val="nil"/>
            </w:tcBorders>
            <w:shd w:val="clear" w:color="auto" w:fill="auto"/>
            <w:vAlign w:val="bottom"/>
          </w:tcPr>
          <w:p w14:paraId="6417437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9D4D326" w14:textId="77777777" w:rsidTr="002547B3">
        <w:trPr>
          <w:trHeight w:val="227"/>
        </w:trPr>
        <w:tc>
          <w:tcPr>
            <w:tcW w:w="15360" w:type="dxa"/>
            <w:tcBorders>
              <w:top w:val="nil"/>
              <w:left w:val="nil"/>
              <w:bottom w:val="nil"/>
              <w:right w:val="nil"/>
            </w:tcBorders>
            <w:shd w:val="clear" w:color="auto" w:fill="auto"/>
            <w:vAlign w:val="bottom"/>
          </w:tcPr>
          <w:p w14:paraId="6E3E5F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59A6501C" w14:textId="77777777" w:rsidTr="002547B3">
        <w:trPr>
          <w:trHeight w:val="227"/>
        </w:trPr>
        <w:tc>
          <w:tcPr>
            <w:tcW w:w="15360" w:type="dxa"/>
            <w:tcBorders>
              <w:top w:val="nil"/>
              <w:left w:val="nil"/>
              <w:bottom w:val="nil"/>
              <w:right w:val="nil"/>
            </w:tcBorders>
            <w:shd w:val="clear" w:color="auto" w:fill="auto"/>
            <w:vAlign w:val="bottom"/>
          </w:tcPr>
          <w:p w14:paraId="24B5486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53B9FBA0" w14:textId="77777777" w:rsidTr="002547B3">
        <w:trPr>
          <w:trHeight w:val="227"/>
        </w:trPr>
        <w:tc>
          <w:tcPr>
            <w:tcW w:w="15360" w:type="dxa"/>
            <w:tcBorders>
              <w:top w:val="nil"/>
              <w:left w:val="nil"/>
              <w:bottom w:val="nil"/>
              <w:right w:val="nil"/>
            </w:tcBorders>
            <w:shd w:val="clear" w:color="auto" w:fill="auto"/>
            <w:vAlign w:val="bottom"/>
          </w:tcPr>
          <w:p w14:paraId="5C5C15B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3F4ACEA0" w14:textId="77777777" w:rsidTr="002547B3">
        <w:trPr>
          <w:trHeight w:val="227"/>
        </w:trPr>
        <w:tc>
          <w:tcPr>
            <w:tcW w:w="15360" w:type="dxa"/>
            <w:tcBorders>
              <w:top w:val="nil"/>
              <w:left w:val="nil"/>
              <w:bottom w:val="nil"/>
              <w:right w:val="nil"/>
            </w:tcBorders>
            <w:shd w:val="clear" w:color="auto" w:fill="auto"/>
            <w:vAlign w:val="bottom"/>
          </w:tcPr>
          <w:p w14:paraId="20F7036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0EB023A5" w14:textId="77777777" w:rsidTr="002547B3">
        <w:trPr>
          <w:trHeight w:val="227"/>
        </w:trPr>
        <w:tc>
          <w:tcPr>
            <w:tcW w:w="15360" w:type="dxa"/>
            <w:tcBorders>
              <w:top w:val="nil"/>
              <w:left w:val="nil"/>
              <w:bottom w:val="nil"/>
              <w:right w:val="nil"/>
            </w:tcBorders>
            <w:shd w:val="clear" w:color="auto" w:fill="auto"/>
            <w:vAlign w:val="bottom"/>
          </w:tcPr>
          <w:p w14:paraId="33E5B72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357EA91D" w14:textId="77777777" w:rsidTr="002547B3">
        <w:trPr>
          <w:trHeight w:val="227"/>
        </w:trPr>
        <w:tc>
          <w:tcPr>
            <w:tcW w:w="15360" w:type="dxa"/>
            <w:tcBorders>
              <w:top w:val="nil"/>
              <w:left w:val="nil"/>
              <w:bottom w:val="nil"/>
              <w:right w:val="nil"/>
            </w:tcBorders>
            <w:shd w:val="clear" w:color="auto" w:fill="auto"/>
            <w:vAlign w:val="bottom"/>
          </w:tcPr>
          <w:p w14:paraId="1654279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14FBB236" w14:textId="77777777" w:rsidTr="002547B3">
        <w:trPr>
          <w:trHeight w:val="227"/>
        </w:trPr>
        <w:tc>
          <w:tcPr>
            <w:tcW w:w="15360" w:type="dxa"/>
            <w:tcBorders>
              <w:top w:val="nil"/>
              <w:left w:val="nil"/>
              <w:bottom w:val="nil"/>
              <w:right w:val="nil"/>
            </w:tcBorders>
            <w:shd w:val="clear" w:color="auto" w:fill="auto"/>
            <w:vAlign w:val="bottom"/>
          </w:tcPr>
          <w:p w14:paraId="572A834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16F06C8E"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18A00D2F" w14:textId="77777777" w:rsidTr="002547B3">
        <w:trPr>
          <w:trHeight w:val="227"/>
        </w:trPr>
        <w:tc>
          <w:tcPr>
            <w:tcW w:w="15360" w:type="dxa"/>
            <w:gridSpan w:val="3"/>
            <w:tcBorders>
              <w:top w:val="nil"/>
              <w:left w:val="nil"/>
              <w:bottom w:val="nil"/>
              <w:right w:val="nil"/>
            </w:tcBorders>
            <w:shd w:val="clear" w:color="auto" w:fill="auto"/>
            <w:vAlign w:val="bottom"/>
            <w:hideMark/>
          </w:tcPr>
          <w:p w14:paraId="20813A2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№111</w:t>
            </w:r>
          </w:p>
        </w:tc>
      </w:tr>
      <w:tr w:rsidR="002547B3" w:rsidRPr="00D44A7C" w14:paraId="1520A73B" w14:textId="77777777" w:rsidTr="002547B3">
        <w:trPr>
          <w:trHeight w:val="227"/>
        </w:trPr>
        <w:tc>
          <w:tcPr>
            <w:tcW w:w="15360" w:type="dxa"/>
            <w:gridSpan w:val="3"/>
            <w:tcBorders>
              <w:top w:val="nil"/>
              <w:left w:val="nil"/>
              <w:bottom w:val="nil"/>
              <w:right w:val="nil"/>
            </w:tcBorders>
            <w:shd w:val="clear" w:color="auto" w:fill="auto"/>
            <w:vAlign w:val="bottom"/>
            <w:hideMark/>
          </w:tcPr>
          <w:p w14:paraId="4F268DF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6EAC65FB" w14:textId="77777777" w:rsidTr="002547B3">
        <w:trPr>
          <w:trHeight w:val="227"/>
        </w:trPr>
        <w:tc>
          <w:tcPr>
            <w:tcW w:w="15360" w:type="dxa"/>
            <w:gridSpan w:val="3"/>
            <w:tcBorders>
              <w:top w:val="nil"/>
              <w:left w:val="nil"/>
              <w:bottom w:val="nil"/>
              <w:right w:val="nil"/>
            </w:tcBorders>
            <w:shd w:val="clear" w:color="auto" w:fill="auto"/>
            <w:vAlign w:val="bottom"/>
            <w:hideMark/>
          </w:tcPr>
          <w:p w14:paraId="20BC30E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20A53B8" w14:textId="77777777" w:rsidTr="002547B3">
        <w:trPr>
          <w:trHeight w:val="113"/>
        </w:trPr>
        <w:tc>
          <w:tcPr>
            <w:tcW w:w="15360" w:type="dxa"/>
            <w:gridSpan w:val="3"/>
            <w:tcBorders>
              <w:top w:val="nil"/>
              <w:left w:val="nil"/>
              <w:bottom w:val="nil"/>
              <w:right w:val="nil"/>
            </w:tcBorders>
            <w:shd w:val="clear" w:color="auto" w:fill="auto"/>
            <w:vAlign w:val="bottom"/>
            <w:hideMark/>
          </w:tcPr>
          <w:p w14:paraId="66D12F24"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A584AC4" w14:textId="77777777" w:rsidTr="002547B3">
        <w:trPr>
          <w:trHeight w:val="227"/>
        </w:trPr>
        <w:tc>
          <w:tcPr>
            <w:tcW w:w="15360" w:type="dxa"/>
            <w:gridSpan w:val="3"/>
            <w:tcBorders>
              <w:top w:val="nil"/>
              <w:left w:val="nil"/>
              <w:bottom w:val="nil"/>
              <w:right w:val="nil"/>
            </w:tcBorders>
            <w:shd w:val="clear" w:color="auto" w:fill="auto"/>
            <w:vAlign w:val="bottom"/>
            <w:hideMark/>
          </w:tcPr>
          <w:p w14:paraId="613A72F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№143»</w:t>
            </w:r>
          </w:p>
        </w:tc>
      </w:tr>
      <w:tr w:rsidR="002547B3" w:rsidRPr="00D44A7C" w14:paraId="4F1D65B5" w14:textId="77777777" w:rsidTr="002547B3">
        <w:trPr>
          <w:trHeight w:val="227"/>
        </w:trPr>
        <w:tc>
          <w:tcPr>
            <w:tcW w:w="15360" w:type="dxa"/>
            <w:gridSpan w:val="3"/>
            <w:tcBorders>
              <w:top w:val="nil"/>
              <w:left w:val="nil"/>
              <w:bottom w:val="nil"/>
              <w:right w:val="nil"/>
            </w:tcBorders>
            <w:shd w:val="clear" w:color="auto" w:fill="auto"/>
            <w:vAlign w:val="bottom"/>
            <w:hideMark/>
          </w:tcPr>
          <w:p w14:paraId="4839090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12F12A27" w14:textId="77777777" w:rsidTr="002547B3">
        <w:trPr>
          <w:trHeight w:val="227"/>
        </w:trPr>
        <w:tc>
          <w:tcPr>
            <w:tcW w:w="15360" w:type="dxa"/>
            <w:gridSpan w:val="3"/>
            <w:tcBorders>
              <w:top w:val="nil"/>
              <w:left w:val="nil"/>
              <w:bottom w:val="nil"/>
              <w:right w:val="nil"/>
            </w:tcBorders>
            <w:shd w:val="clear" w:color="auto" w:fill="auto"/>
            <w:vAlign w:val="bottom"/>
            <w:hideMark/>
          </w:tcPr>
          <w:p w14:paraId="35D3A1C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420126,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ул.Четаева</w:t>
            </w:r>
            <w:proofErr w:type="spellEnd"/>
            <w:r w:rsidRPr="00D44A7C">
              <w:rPr>
                <w:rFonts w:ascii="Times New Roman" w:hAnsi="Times New Roman" w:cs="Times New Roman"/>
                <w:color w:val="000000"/>
              </w:rPr>
              <w:t>, д.1</w:t>
            </w:r>
          </w:p>
        </w:tc>
      </w:tr>
      <w:tr w:rsidR="002547B3" w:rsidRPr="00D44A7C" w14:paraId="76B158A4" w14:textId="77777777" w:rsidTr="002547B3">
        <w:trPr>
          <w:trHeight w:val="227"/>
        </w:trPr>
        <w:tc>
          <w:tcPr>
            <w:tcW w:w="15360" w:type="dxa"/>
            <w:gridSpan w:val="3"/>
            <w:tcBorders>
              <w:top w:val="nil"/>
              <w:left w:val="nil"/>
              <w:bottom w:val="nil"/>
              <w:right w:val="nil"/>
            </w:tcBorders>
            <w:shd w:val="clear" w:color="auto" w:fill="auto"/>
            <w:vAlign w:val="bottom"/>
            <w:hideMark/>
          </w:tcPr>
          <w:p w14:paraId="48EAE71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Канашина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Люция</w:t>
            </w:r>
            <w:proofErr w:type="spellEnd"/>
            <w:r w:rsidRPr="00D44A7C">
              <w:rPr>
                <w:rFonts w:ascii="Times New Roman" w:hAnsi="Times New Roman" w:cs="Times New Roman"/>
                <w:color w:val="000000"/>
              </w:rPr>
              <w:t xml:space="preserve"> Маратовна</w:t>
            </w:r>
          </w:p>
        </w:tc>
      </w:tr>
      <w:tr w:rsidR="002547B3" w:rsidRPr="00D44A7C" w14:paraId="4FC5ACD6" w14:textId="77777777" w:rsidTr="002547B3">
        <w:trPr>
          <w:trHeight w:val="227"/>
        </w:trPr>
        <w:tc>
          <w:tcPr>
            <w:tcW w:w="15360" w:type="dxa"/>
            <w:gridSpan w:val="3"/>
            <w:tcBorders>
              <w:top w:val="nil"/>
              <w:left w:val="nil"/>
              <w:bottom w:val="nil"/>
              <w:right w:val="nil"/>
            </w:tcBorders>
            <w:shd w:val="clear" w:color="auto" w:fill="auto"/>
            <w:vAlign w:val="bottom"/>
            <w:hideMark/>
          </w:tcPr>
          <w:p w14:paraId="0CA2774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521-01-90 556-08-68</w:t>
            </w:r>
          </w:p>
        </w:tc>
      </w:tr>
      <w:tr w:rsidR="002547B3" w:rsidRPr="00D44A7C" w14:paraId="0EFEC8D8" w14:textId="77777777" w:rsidTr="002547B3">
        <w:trPr>
          <w:trHeight w:val="227"/>
        </w:trPr>
        <w:tc>
          <w:tcPr>
            <w:tcW w:w="15360" w:type="dxa"/>
            <w:gridSpan w:val="3"/>
            <w:tcBorders>
              <w:top w:val="nil"/>
              <w:left w:val="nil"/>
              <w:bottom w:val="nil"/>
              <w:right w:val="nil"/>
            </w:tcBorders>
            <w:shd w:val="clear" w:color="auto" w:fill="auto"/>
            <w:vAlign w:val="bottom"/>
            <w:hideMark/>
          </w:tcPr>
          <w:p w14:paraId="6D847EB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419E5809" w14:textId="77777777" w:rsidTr="002547B3">
        <w:trPr>
          <w:trHeight w:val="113"/>
        </w:trPr>
        <w:tc>
          <w:tcPr>
            <w:tcW w:w="15360" w:type="dxa"/>
            <w:gridSpan w:val="3"/>
            <w:tcBorders>
              <w:top w:val="nil"/>
              <w:left w:val="nil"/>
              <w:bottom w:val="nil"/>
              <w:right w:val="nil"/>
            </w:tcBorders>
            <w:shd w:val="clear" w:color="auto" w:fill="auto"/>
            <w:vAlign w:val="bottom"/>
            <w:hideMark/>
          </w:tcPr>
          <w:p w14:paraId="5F6BB226"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002583E"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72A4314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28C9DC4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FFC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B95A3C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6B8C0D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97B806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138AA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BABE6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A271C7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95,1</w:t>
            </w:r>
          </w:p>
        </w:tc>
      </w:tr>
      <w:tr w:rsidR="002547B3" w:rsidRPr="00D44A7C" w14:paraId="7A9C71E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F9EFB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6D584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19E17D9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5F2936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CABF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2FD21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7C9C5EE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6D2133E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60C854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6269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F7C42F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25080C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D1E82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8C4377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A90065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5B99911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6993E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5C12E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D4E302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AFDD4B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D60328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7EC1E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FE18D7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98DCAA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D573C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C84FB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0A7344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50,7</w:t>
            </w:r>
          </w:p>
        </w:tc>
      </w:tr>
      <w:tr w:rsidR="002547B3" w:rsidRPr="00D44A7C" w14:paraId="61278D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A5603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68B9C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AABF01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0ED09E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F24B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0FD9D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71240B4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75818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6AA36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A0B859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7104C9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0B46695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B75F1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AC6EE4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CAF471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0D5394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744D6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F40AC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B4EE92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5D1FFE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72CF5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8985C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3DE64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B3F211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5354A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BE2E23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A0CE1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00462C6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FE4F18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D12AC2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062FB0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94,9</w:t>
            </w:r>
          </w:p>
        </w:tc>
      </w:tr>
      <w:tr w:rsidR="002547B3" w:rsidRPr="00D44A7C" w14:paraId="1F7A0B04"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F22C0A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34611A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21FF80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231BE8B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8056B5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F33BF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4FA9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5845832A"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BB9BD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8551A2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3DA499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6D939927"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DC5B84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253B435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86,38 (131)</w:t>
            </w:r>
          </w:p>
        </w:tc>
      </w:tr>
    </w:tbl>
    <w:p w14:paraId="5267559E"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4C7E2FDD" w14:textId="77777777" w:rsidTr="002547B3">
        <w:trPr>
          <w:trHeight w:val="227"/>
        </w:trPr>
        <w:tc>
          <w:tcPr>
            <w:tcW w:w="15360" w:type="dxa"/>
            <w:tcBorders>
              <w:top w:val="nil"/>
              <w:left w:val="nil"/>
              <w:bottom w:val="nil"/>
              <w:right w:val="nil"/>
            </w:tcBorders>
            <w:shd w:val="clear" w:color="auto" w:fill="auto"/>
            <w:vAlign w:val="bottom"/>
            <w:hideMark/>
          </w:tcPr>
          <w:p w14:paraId="614C7054"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1893C2B1" w14:textId="77777777" w:rsidTr="002547B3">
        <w:trPr>
          <w:trHeight w:val="227"/>
        </w:trPr>
        <w:tc>
          <w:tcPr>
            <w:tcW w:w="15360" w:type="dxa"/>
            <w:tcBorders>
              <w:top w:val="nil"/>
              <w:left w:val="nil"/>
              <w:bottom w:val="nil"/>
              <w:right w:val="nil"/>
            </w:tcBorders>
            <w:shd w:val="clear" w:color="auto" w:fill="auto"/>
            <w:vAlign w:val="bottom"/>
          </w:tcPr>
          <w:p w14:paraId="1FFF19F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6F3F7B5F" w14:textId="77777777" w:rsidTr="002547B3">
        <w:trPr>
          <w:trHeight w:val="227"/>
        </w:trPr>
        <w:tc>
          <w:tcPr>
            <w:tcW w:w="15360" w:type="dxa"/>
            <w:tcBorders>
              <w:top w:val="nil"/>
              <w:left w:val="nil"/>
              <w:bottom w:val="nil"/>
              <w:right w:val="nil"/>
            </w:tcBorders>
            <w:shd w:val="clear" w:color="auto" w:fill="auto"/>
            <w:vAlign w:val="bottom"/>
          </w:tcPr>
          <w:p w14:paraId="77A0CF59"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778240EB" w14:textId="77777777" w:rsidTr="002547B3">
        <w:trPr>
          <w:trHeight w:val="227"/>
        </w:trPr>
        <w:tc>
          <w:tcPr>
            <w:tcW w:w="15360" w:type="dxa"/>
            <w:tcBorders>
              <w:top w:val="nil"/>
              <w:left w:val="nil"/>
              <w:bottom w:val="nil"/>
              <w:right w:val="nil"/>
            </w:tcBorders>
            <w:shd w:val="clear" w:color="auto" w:fill="auto"/>
            <w:vAlign w:val="bottom"/>
          </w:tcPr>
          <w:p w14:paraId="716CD70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2547B3" w:rsidRPr="00D44A7C" w14:paraId="614CA00C" w14:textId="77777777" w:rsidTr="002547B3">
        <w:trPr>
          <w:trHeight w:val="227"/>
        </w:trPr>
        <w:tc>
          <w:tcPr>
            <w:tcW w:w="15360" w:type="dxa"/>
            <w:tcBorders>
              <w:top w:val="nil"/>
              <w:left w:val="nil"/>
              <w:bottom w:val="nil"/>
              <w:right w:val="nil"/>
            </w:tcBorders>
            <w:shd w:val="clear" w:color="auto" w:fill="auto"/>
            <w:vAlign w:val="bottom"/>
          </w:tcPr>
          <w:p w14:paraId="5B0170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73A200B4" w14:textId="77777777" w:rsidTr="002547B3">
        <w:trPr>
          <w:trHeight w:val="227"/>
        </w:trPr>
        <w:tc>
          <w:tcPr>
            <w:tcW w:w="15360" w:type="dxa"/>
            <w:tcBorders>
              <w:top w:val="nil"/>
              <w:left w:val="nil"/>
              <w:bottom w:val="nil"/>
              <w:right w:val="nil"/>
            </w:tcBorders>
            <w:shd w:val="clear" w:color="auto" w:fill="auto"/>
            <w:vAlign w:val="bottom"/>
          </w:tcPr>
          <w:p w14:paraId="53A4C83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4C526812" w14:textId="77777777" w:rsidTr="002547B3">
        <w:trPr>
          <w:trHeight w:val="227"/>
        </w:trPr>
        <w:tc>
          <w:tcPr>
            <w:tcW w:w="15360" w:type="dxa"/>
            <w:tcBorders>
              <w:top w:val="nil"/>
              <w:left w:val="nil"/>
              <w:bottom w:val="nil"/>
              <w:right w:val="nil"/>
            </w:tcBorders>
            <w:shd w:val="clear" w:color="auto" w:fill="auto"/>
            <w:vAlign w:val="bottom"/>
          </w:tcPr>
          <w:p w14:paraId="2901FC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1AE7F4B2" w14:textId="77777777" w:rsidTr="002547B3">
        <w:trPr>
          <w:trHeight w:val="227"/>
        </w:trPr>
        <w:tc>
          <w:tcPr>
            <w:tcW w:w="15360" w:type="dxa"/>
            <w:tcBorders>
              <w:top w:val="nil"/>
              <w:left w:val="nil"/>
              <w:bottom w:val="nil"/>
              <w:right w:val="nil"/>
            </w:tcBorders>
            <w:shd w:val="clear" w:color="auto" w:fill="auto"/>
            <w:vAlign w:val="bottom"/>
          </w:tcPr>
          <w:p w14:paraId="106F5A4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EC56983" w14:textId="77777777" w:rsidTr="002547B3">
        <w:trPr>
          <w:trHeight w:val="227"/>
        </w:trPr>
        <w:tc>
          <w:tcPr>
            <w:tcW w:w="15360" w:type="dxa"/>
            <w:tcBorders>
              <w:top w:val="nil"/>
              <w:left w:val="nil"/>
              <w:bottom w:val="nil"/>
              <w:right w:val="nil"/>
            </w:tcBorders>
            <w:shd w:val="clear" w:color="auto" w:fill="auto"/>
            <w:vAlign w:val="bottom"/>
          </w:tcPr>
          <w:p w14:paraId="4FA3176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28E0F46A" w14:textId="77777777" w:rsidTr="002547B3">
        <w:trPr>
          <w:trHeight w:val="227"/>
        </w:trPr>
        <w:tc>
          <w:tcPr>
            <w:tcW w:w="15360" w:type="dxa"/>
            <w:tcBorders>
              <w:top w:val="nil"/>
              <w:left w:val="nil"/>
              <w:bottom w:val="nil"/>
              <w:right w:val="nil"/>
            </w:tcBorders>
            <w:shd w:val="clear" w:color="auto" w:fill="auto"/>
            <w:vAlign w:val="bottom"/>
          </w:tcPr>
          <w:p w14:paraId="366DAF0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71726549" w14:textId="77777777" w:rsidTr="002547B3">
        <w:trPr>
          <w:trHeight w:val="227"/>
        </w:trPr>
        <w:tc>
          <w:tcPr>
            <w:tcW w:w="15360" w:type="dxa"/>
            <w:tcBorders>
              <w:top w:val="nil"/>
              <w:left w:val="nil"/>
              <w:bottom w:val="nil"/>
              <w:right w:val="nil"/>
            </w:tcBorders>
            <w:shd w:val="clear" w:color="auto" w:fill="auto"/>
            <w:vAlign w:val="bottom"/>
          </w:tcPr>
          <w:p w14:paraId="590D61E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615339BF" w14:textId="77777777" w:rsidTr="002547B3">
        <w:trPr>
          <w:trHeight w:val="227"/>
        </w:trPr>
        <w:tc>
          <w:tcPr>
            <w:tcW w:w="15360" w:type="dxa"/>
            <w:tcBorders>
              <w:top w:val="nil"/>
              <w:left w:val="nil"/>
              <w:bottom w:val="nil"/>
              <w:right w:val="nil"/>
            </w:tcBorders>
            <w:shd w:val="clear" w:color="auto" w:fill="auto"/>
            <w:vAlign w:val="bottom"/>
          </w:tcPr>
          <w:p w14:paraId="4CA4977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3EDD438" w14:textId="77777777" w:rsidTr="002547B3">
        <w:trPr>
          <w:trHeight w:val="227"/>
        </w:trPr>
        <w:tc>
          <w:tcPr>
            <w:tcW w:w="15360" w:type="dxa"/>
            <w:tcBorders>
              <w:top w:val="nil"/>
              <w:left w:val="nil"/>
              <w:bottom w:val="nil"/>
              <w:right w:val="nil"/>
            </w:tcBorders>
            <w:shd w:val="clear" w:color="auto" w:fill="auto"/>
            <w:vAlign w:val="bottom"/>
          </w:tcPr>
          <w:p w14:paraId="50DB30D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6BCF69D4" w14:textId="77777777" w:rsidTr="002547B3">
        <w:trPr>
          <w:trHeight w:val="227"/>
        </w:trPr>
        <w:tc>
          <w:tcPr>
            <w:tcW w:w="15360" w:type="dxa"/>
            <w:tcBorders>
              <w:top w:val="nil"/>
              <w:left w:val="nil"/>
              <w:bottom w:val="nil"/>
              <w:right w:val="nil"/>
            </w:tcBorders>
            <w:shd w:val="clear" w:color="auto" w:fill="auto"/>
            <w:vAlign w:val="bottom"/>
          </w:tcPr>
          <w:p w14:paraId="55F3249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99F7E93" w14:textId="77777777" w:rsidTr="002547B3">
        <w:trPr>
          <w:trHeight w:val="227"/>
        </w:trPr>
        <w:tc>
          <w:tcPr>
            <w:tcW w:w="15360" w:type="dxa"/>
            <w:tcBorders>
              <w:top w:val="nil"/>
              <w:left w:val="nil"/>
              <w:bottom w:val="nil"/>
              <w:right w:val="nil"/>
            </w:tcBorders>
            <w:shd w:val="clear" w:color="auto" w:fill="auto"/>
            <w:vAlign w:val="bottom"/>
          </w:tcPr>
          <w:p w14:paraId="0F1BD3F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5E05641" w14:textId="77777777" w:rsidTr="002547B3">
        <w:trPr>
          <w:trHeight w:val="227"/>
        </w:trPr>
        <w:tc>
          <w:tcPr>
            <w:tcW w:w="15360" w:type="dxa"/>
            <w:tcBorders>
              <w:top w:val="nil"/>
              <w:left w:val="nil"/>
              <w:bottom w:val="nil"/>
              <w:right w:val="nil"/>
            </w:tcBorders>
            <w:shd w:val="clear" w:color="auto" w:fill="auto"/>
            <w:vAlign w:val="bottom"/>
          </w:tcPr>
          <w:p w14:paraId="36C7B10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52E2FA5F" w14:textId="77777777" w:rsidTr="002547B3">
        <w:trPr>
          <w:trHeight w:val="227"/>
        </w:trPr>
        <w:tc>
          <w:tcPr>
            <w:tcW w:w="15360" w:type="dxa"/>
            <w:tcBorders>
              <w:top w:val="nil"/>
              <w:left w:val="nil"/>
              <w:bottom w:val="nil"/>
              <w:right w:val="nil"/>
            </w:tcBorders>
            <w:shd w:val="clear" w:color="auto" w:fill="auto"/>
            <w:vAlign w:val="bottom"/>
          </w:tcPr>
          <w:p w14:paraId="2A59D23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297B8E26" w14:textId="77777777" w:rsidTr="002547B3">
        <w:trPr>
          <w:trHeight w:val="227"/>
        </w:trPr>
        <w:tc>
          <w:tcPr>
            <w:tcW w:w="15360" w:type="dxa"/>
            <w:tcBorders>
              <w:top w:val="nil"/>
              <w:left w:val="nil"/>
              <w:bottom w:val="nil"/>
              <w:right w:val="nil"/>
            </w:tcBorders>
            <w:shd w:val="clear" w:color="auto" w:fill="auto"/>
            <w:vAlign w:val="bottom"/>
          </w:tcPr>
          <w:p w14:paraId="68ABFFA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409118A"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74CED9EE" w14:textId="77777777" w:rsidTr="002547B3">
        <w:trPr>
          <w:trHeight w:val="227"/>
        </w:trPr>
        <w:tc>
          <w:tcPr>
            <w:tcW w:w="15360" w:type="dxa"/>
            <w:gridSpan w:val="3"/>
            <w:tcBorders>
              <w:top w:val="nil"/>
              <w:left w:val="nil"/>
              <w:bottom w:val="nil"/>
              <w:right w:val="nil"/>
            </w:tcBorders>
            <w:shd w:val="clear" w:color="auto" w:fill="auto"/>
            <w:vAlign w:val="bottom"/>
            <w:hideMark/>
          </w:tcPr>
          <w:p w14:paraId="6AF2846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№112</w:t>
            </w:r>
          </w:p>
        </w:tc>
      </w:tr>
      <w:tr w:rsidR="002547B3" w:rsidRPr="00D44A7C" w14:paraId="066308E4" w14:textId="77777777" w:rsidTr="002547B3">
        <w:trPr>
          <w:trHeight w:val="227"/>
        </w:trPr>
        <w:tc>
          <w:tcPr>
            <w:tcW w:w="15360" w:type="dxa"/>
            <w:gridSpan w:val="3"/>
            <w:tcBorders>
              <w:top w:val="nil"/>
              <w:left w:val="nil"/>
              <w:bottom w:val="nil"/>
              <w:right w:val="nil"/>
            </w:tcBorders>
            <w:shd w:val="clear" w:color="auto" w:fill="auto"/>
            <w:vAlign w:val="bottom"/>
            <w:hideMark/>
          </w:tcPr>
          <w:p w14:paraId="3E8B706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09380A73" w14:textId="77777777" w:rsidTr="002547B3">
        <w:trPr>
          <w:trHeight w:val="227"/>
        </w:trPr>
        <w:tc>
          <w:tcPr>
            <w:tcW w:w="15360" w:type="dxa"/>
            <w:gridSpan w:val="3"/>
            <w:tcBorders>
              <w:top w:val="nil"/>
              <w:left w:val="nil"/>
              <w:bottom w:val="nil"/>
              <w:right w:val="nil"/>
            </w:tcBorders>
            <w:shd w:val="clear" w:color="auto" w:fill="auto"/>
            <w:vAlign w:val="bottom"/>
            <w:hideMark/>
          </w:tcPr>
          <w:p w14:paraId="2058C98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7AF183D7" w14:textId="77777777" w:rsidTr="002547B3">
        <w:trPr>
          <w:trHeight w:val="113"/>
        </w:trPr>
        <w:tc>
          <w:tcPr>
            <w:tcW w:w="15360" w:type="dxa"/>
            <w:gridSpan w:val="3"/>
            <w:tcBorders>
              <w:top w:val="nil"/>
              <w:left w:val="nil"/>
              <w:bottom w:val="nil"/>
              <w:right w:val="nil"/>
            </w:tcBorders>
            <w:shd w:val="clear" w:color="auto" w:fill="auto"/>
            <w:vAlign w:val="bottom"/>
            <w:hideMark/>
          </w:tcPr>
          <w:p w14:paraId="45F59F6A"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15E1058" w14:textId="77777777" w:rsidTr="002547B3">
        <w:trPr>
          <w:trHeight w:val="227"/>
        </w:trPr>
        <w:tc>
          <w:tcPr>
            <w:tcW w:w="15360" w:type="dxa"/>
            <w:gridSpan w:val="3"/>
            <w:tcBorders>
              <w:top w:val="nil"/>
              <w:left w:val="nil"/>
              <w:bottom w:val="nil"/>
              <w:right w:val="nil"/>
            </w:tcBorders>
            <w:shd w:val="clear" w:color="auto" w:fill="auto"/>
            <w:vAlign w:val="bottom"/>
            <w:hideMark/>
          </w:tcPr>
          <w:p w14:paraId="1E5BC3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МАОУ «Лицей №146»</w:t>
            </w:r>
          </w:p>
        </w:tc>
      </w:tr>
      <w:tr w:rsidR="002547B3" w:rsidRPr="00D44A7C" w14:paraId="03996348" w14:textId="77777777" w:rsidTr="002547B3">
        <w:trPr>
          <w:trHeight w:val="227"/>
        </w:trPr>
        <w:tc>
          <w:tcPr>
            <w:tcW w:w="15360" w:type="dxa"/>
            <w:gridSpan w:val="3"/>
            <w:tcBorders>
              <w:top w:val="nil"/>
              <w:left w:val="nil"/>
              <w:bottom w:val="nil"/>
              <w:right w:val="nil"/>
            </w:tcBorders>
            <w:shd w:val="clear" w:color="auto" w:fill="auto"/>
            <w:vAlign w:val="bottom"/>
            <w:hideMark/>
          </w:tcPr>
          <w:p w14:paraId="50A5CC3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03C7FF1" w14:textId="77777777" w:rsidTr="002547B3">
        <w:trPr>
          <w:trHeight w:val="227"/>
        </w:trPr>
        <w:tc>
          <w:tcPr>
            <w:tcW w:w="15360" w:type="dxa"/>
            <w:gridSpan w:val="3"/>
            <w:tcBorders>
              <w:top w:val="nil"/>
              <w:left w:val="nil"/>
              <w:bottom w:val="nil"/>
              <w:right w:val="nil"/>
            </w:tcBorders>
            <w:shd w:val="clear" w:color="auto" w:fill="auto"/>
            <w:vAlign w:val="bottom"/>
            <w:hideMark/>
          </w:tcPr>
          <w:p w14:paraId="2E82853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420137,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ул.Чуйкова</w:t>
            </w:r>
            <w:proofErr w:type="spellEnd"/>
            <w:r w:rsidRPr="00D44A7C">
              <w:rPr>
                <w:rFonts w:ascii="Times New Roman" w:hAnsi="Times New Roman" w:cs="Times New Roman"/>
                <w:color w:val="000000"/>
              </w:rPr>
              <w:t>, д.89а</w:t>
            </w:r>
          </w:p>
        </w:tc>
      </w:tr>
      <w:tr w:rsidR="002547B3" w:rsidRPr="00D44A7C" w14:paraId="3C3F4F93" w14:textId="77777777" w:rsidTr="002547B3">
        <w:trPr>
          <w:trHeight w:val="227"/>
        </w:trPr>
        <w:tc>
          <w:tcPr>
            <w:tcW w:w="15360" w:type="dxa"/>
            <w:gridSpan w:val="3"/>
            <w:tcBorders>
              <w:top w:val="nil"/>
              <w:left w:val="nil"/>
              <w:bottom w:val="nil"/>
              <w:right w:val="nil"/>
            </w:tcBorders>
            <w:shd w:val="clear" w:color="auto" w:fill="auto"/>
            <w:vAlign w:val="bottom"/>
            <w:hideMark/>
          </w:tcPr>
          <w:p w14:paraId="0C0523E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Каримова </w:t>
            </w:r>
            <w:proofErr w:type="spellStart"/>
            <w:r w:rsidRPr="00D44A7C">
              <w:rPr>
                <w:rFonts w:ascii="Times New Roman" w:hAnsi="Times New Roman" w:cs="Times New Roman"/>
                <w:color w:val="000000"/>
              </w:rPr>
              <w:t>Диляра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Салиховна</w:t>
            </w:r>
            <w:proofErr w:type="spellEnd"/>
          </w:p>
        </w:tc>
      </w:tr>
      <w:tr w:rsidR="002547B3" w:rsidRPr="00D44A7C" w14:paraId="222CA94F" w14:textId="77777777" w:rsidTr="002547B3">
        <w:trPr>
          <w:trHeight w:val="227"/>
        </w:trPr>
        <w:tc>
          <w:tcPr>
            <w:tcW w:w="15360" w:type="dxa"/>
            <w:gridSpan w:val="3"/>
            <w:tcBorders>
              <w:top w:val="nil"/>
              <w:left w:val="nil"/>
              <w:bottom w:val="nil"/>
              <w:right w:val="nil"/>
            </w:tcBorders>
            <w:shd w:val="clear" w:color="auto" w:fill="auto"/>
            <w:vAlign w:val="bottom"/>
            <w:hideMark/>
          </w:tcPr>
          <w:p w14:paraId="63DCA18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521-60-22 556-56-23</w:t>
            </w:r>
          </w:p>
        </w:tc>
      </w:tr>
      <w:tr w:rsidR="002547B3" w:rsidRPr="00D44A7C" w14:paraId="7C2A04B3" w14:textId="77777777" w:rsidTr="002547B3">
        <w:trPr>
          <w:trHeight w:val="227"/>
        </w:trPr>
        <w:tc>
          <w:tcPr>
            <w:tcW w:w="15360" w:type="dxa"/>
            <w:gridSpan w:val="3"/>
            <w:tcBorders>
              <w:top w:val="nil"/>
              <w:left w:val="nil"/>
              <w:bottom w:val="nil"/>
              <w:right w:val="nil"/>
            </w:tcBorders>
            <w:shd w:val="clear" w:color="auto" w:fill="auto"/>
            <w:vAlign w:val="bottom"/>
            <w:hideMark/>
          </w:tcPr>
          <w:p w14:paraId="2667EE3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C46FCD7" w14:textId="77777777" w:rsidTr="002547B3">
        <w:trPr>
          <w:trHeight w:val="113"/>
        </w:trPr>
        <w:tc>
          <w:tcPr>
            <w:tcW w:w="15360" w:type="dxa"/>
            <w:gridSpan w:val="3"/>
            <w:tcBorders>
              <w:top w:val="nil"/>
              <w:left w:val="nil"/>
              <w:bottom w:val="nil"/>
              <w:right w:val="nil"/>
            </w:tcBorders>
            <w:shd w:val="clear" w:color="auto" w:fill="auto"/>
            <w:vAlign w:val="bottom"/>
            <w:hideMark/>
          </w:tcPr>
          <w:p w14:paraId="73032FA0"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0FA0E7C1"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A5EBDB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48CCB660"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E79B8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246374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AC453B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1109CD6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7D565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6737A8"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9CEE3E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95,4</w:t>
            </w:r>
          </w:p>
        </w:tc>
      </w:tr>
      <w:tr w:rsidR="002547B3" w:rsidRPr="00D44A7C" w14:paraId="72C28A4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1A33D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843EB9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70B1DE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119EC2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3FD7F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4D7A5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F5B6AB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598BFA0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84C5A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29F16F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0C41F62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03E035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A038E3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73021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823CB6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01AB3FB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6139FF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EC7B6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04712D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57D823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1B909E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2BCDCD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272499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EF185F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AF859F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9FE2C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4CB867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50,1</w:t>
            </w:r>
          </w:p>
        </w:tc>
      </w:tr>
      <w:tr w:rsidR="002547B3" w:rsidRPr="00D44A7C" w14:paraId="1D15340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ACA08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3965DE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A9DA6C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626B572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178FE4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9BFC38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CBE0FA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4E9602E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FC4D9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385C9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944C71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87</w:t>
            </w:r>
          </w:p>
        </w:tc>
      </w:tr>
      <w:tr w:rsidR="002547B3" w:rsidRPr="00D44A7C" w14:paraId="51FFB50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FA8AC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AA978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C833E7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49F4BF2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D0426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8F5A9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793BE3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02A9A1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D57564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9694D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DD9309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C0BFAD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66B19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7B78EA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7E94BC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15D0F31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2A2C7C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9D6BD3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E25A8F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619E932B"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0C0A728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7D86F3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152FB0C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E882C0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B80CBA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10FF1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16C4C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7824313F"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90E270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FBA4D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6EE89A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14A312C"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F822CB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5FF9E81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86,28 (134)</w:t>
            </w:r>
          </w:p>
        </w:tc>
      </w:tr>
    </w:tbl>
    <w:p w14:paraId="664D24E5"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231E8960" w14:textId="77777777" w:rsidTr="002547B3">
        <w:trPr>
          <w:trHeight w:val="227"/>
        </w:trPr>
        <w:tc>
          <w:tcPr>
            <w:tcW w:w="15360" w:type="dxa"/>
            <w:tcBorders>
              <w:top w:val="nil"/>
              <w:left w:val="nil"/>
              <w:bottom w:val="nil"/>
              <w:right w:val="nil"/>
            </w:tcBorders>
            <w:shd w:val="clear" w:color="auto" w:fill="auto"/>
            <w:vAlign w:val="bottom"/>
            <w:hideMark/>
          </w:tcPr>
          <w:p w14:paraId="388D6312"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0286849" w14:textId="77777777" w:rsidTr="002547B3">
        <w:trPr>
          <w:trHeight w:val="227"/>
        </w:trPr>
        <w:tc>
          <w:tcPr>
            <w:tcW w:w="15360" w:type="dxa"/>
            <w:tcBorders>
              <w:top w:val="nil"/>
              <w:left w:val="nil"/>
              <w:bottom w:val="nil"/>
              <w:right w:val="nil"/>
            </w:tcBorders>
            <w:shd w:val="clear" w:color="auto" w:fill="auto"/>
            <w:vAlign w:val="bottom"/>
          </w:tcPr>
          <w:p w14:paraId="6588E790"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9FCE568" w14:textId="77777777" w:rsidTr="002547B3">
        <w:trPr>
          <w:trHeight w:val="227"/>
        </w:trPr>
        <w:tc>
          <w:tcPr>
            <w:tcW w:w="15360" w:type="dxa"/>
            <w:tcBorders>
              <w:top w:val="nil"/>
              <w:left w:val="nil"/>
              <w:bottom w:val="nil"/>
              <w:right w:val="nil"/>
            </w:tcBorders>
            <w:shd w:val="clear" w:color="auto" w:fill="auto"/>
            <w:vAlign w:val="bottom"/>
          </w:tcPr>
          <w:p w14:paraId="3935A4B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6DB913" w14:textId="77777777" w:rsidTr="002547B3">
        <w:trPr>
          <w:trHeight w:val="227"/>
        </w:trPr>
        <w:tc>
          <w:tcPr>
            <w:tcW w:w="15360" w:type="dxa"/>
            <w:tcBorders>
              <w:top w:val="nil"/>
              <w:left w:val="nil"/>
              <w:bottom w:val="nil"/>
              <w:right w:val="nil"/>
            </w:tcBorders>
            <w:shd w:val="clear" w:color="auto" w:fill="auto"/>
            <w:vAlign w:val="bottom"/>
          </w:tcPr>
          <w:p w14:paraId="55F9BA5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4BD60C41" w14:textId="77777777" w:rsidTr="002547B3">
        <w:trPr>
          <w:trHeight w:val="227"/>
        </w:trPr>
        <w:tc>
          <w:tcPr>
            <w:tcW w:w="15360" w:type="dxa"/>
            <w:tcBorders>
              <w:top w:val="nil"/>
              <w:left w:val="nil"/>
              <w:bottom w:val="nil"/>
              <w:right w:val="nil"/>
            </w:tcBorders>
            <w:shd w:val="clear" w:color="auto" w:fill="auto"/>
            <w:vAlign w:val="bottom"/>
          </w:tcPr>
          <w:p w14:paraId="5461ED3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5380111D" w14:textId="77777777" w:rsidTr="002547B3">
        <w:trPr>
          <w:trHeight w:val="227"/>
        </w:trPr>
        <w:tc>
          <w:tcPr>
            <w:tcW w:w="15360" w:type="dxa"/>
            <w:tcBorders>
              <w:top w:val="nil"/>
              <w:left w:val="nil"/>
              <w:bottom w:val="nil"/>
              <w:right w:val="nil"/>
            </w:tcBorders>
            <w:shd w:val="clear" w:color="auto" w:fill="auto"/>
            <w:vAlign w:val="bottom"/>
          </w:tcPr>
          <w:p w14:paraId="6DA0F91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487EFBF2" w14:textId="77777777" w:rsidTr="002547B3">
        <w:trPr>
          <w:trHeight w:val="227"/>
        </w:trPr>
        <w:tc>
          <w:tcPr>
            <w:tcW w:w="15360" w:type="dxa"/>
            <w:tcBorders>
              <w:top w:val="nil"/>
              <w:left w:val="nil"/>
              <w:bottom w:val="nil"/>
              <w:right w:val="nil"/>
            </w:tcBorders>
            <w:shd w:val="clear" w:color="auto" w:fill="auto"/>
            <w:vAlign w:val="bottom"/>
          </w:tcPr>
          <w:p w14:paraId="731D5CD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34407195" w14:textId="77777777" w:rsidTr="002547B3">
        <w:trPr>
          <w:trHeight w:val="227"/>
        </w:trPr>
        <w:tc>
          <w:tcPr>
            <w:tcW w:w="15360" w:type="dxa"/>
            <w:tcBorders>
              <w:top w:val="nil"/>
              <w:left w:val="nil"/>
              <w:bottom w:val="nil"/>
              <w:right w:val="nil"/>
            </w:tcBorders>
            <w:shd w:val="clear" w:color="auto" w:fill="auto"/>
            <w:vAlign w:val="bottom"/>
          </w:tcPr>
          <w:p w14:paraId="4A943E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1742DE10" w14:textId="77777777" w:rsidTr="002547B3">
        <w:trPr>
          <w:trHeight w:val="227"/>
        </w:trPr>
        <w:tc>
          <w:tcPr>
            <w:tcW w:w="15360" w:type="dxa"/>
            <w:tcBorders>
              <w:top w:val="nil"/>
              <w:left w:val="nil"/>
              <w:bottom w:val="nil"/>
              <w:right w:val="nil"/>
            </w:tcBorders>
            <w:shd w:val="clear" w:color="auto" w:fill="auto"/>
            <w:vAlign w:val="bottom"/>
          </w:tcPr>
          <w:p w14:paraId="2752318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3B2A8E4" w14:textId="77777777" w:rsidTr="002547B3">
        <w:trPr>
          <w:trHeight w:val="227"/>
        </w:trPr>
        <w:tc>
          <w:tcPr>
            <w:tcW w:w="15360" w:type="dxa"/>
            <w:tcBorders>
              <w:top w:val="nil"/>
              <w:left w:val="nil"/>
              <w:bottom w:val="nil"/>
              <w:right w:val="nil"/>
            </w:tcBorders>
            <w:shd w:val="clear" w:color="auto" w:fill="auto"/>
            <w:vAlign w:val="bottom"/>
          </w:tcPr>
          <w:p w14:paraId="7B4DD35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120B7E35" w14:textId="77777777" w:rsidTr="002547B3">
        <w:trPr>
          <w:trHeight w:val="227"/>
        </w:trPr>
        <w:tc>
          <w:tcPr>
            <w:tcW w:w="15360" w:type="dxa"/>
            <w:tcBorders>
              <w:top w:val="nil"/>
              <w:left w:val="nil"/>
              <w:bottom w:val="nil"/>
              <w:right w:val="nil"/>
            </w:tcBorders>
            <w:shd w:val="clear" w:color="auto" w:fill="auto"/>
            <w:vAlign w:val="bottom"/>
          </w:tcPr>
          <w:p w14:paraId="28063AD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2B0979BD" w14:textId="77777777" w:rsidTr="002547B3">
        <w:trPr>
          <w:trHeight w:val="227"/>
        </w:trPr>
        <w:tc>
          <w:tcPr>
            <w:tcW w:w="15360" w:type="dxa"/>
            <w:tcBorders>
              <w:top w:val="nil"/>
              <w:left w:val="nil"/>
              <w:bottom w:val="nil"/>
              <w:right w:val="nil"/>
            </w:tcBorders>
            <w:shd w:val="clear" w:color="auto" w:fill="auto"/>
            <w:vAlign w:val="bottom"/>
          </w:tcPr>
          <w:p w14:paraId="5DF56AA7"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02F190D" w14:textId="77777777" w:rsidTr="002547B3">
        <w:trPr>
          <w:trHeight w:val="227"/>
        </w:trPr>
        <w:tc>
          <w:tcPr>
            <w:tcW w:w="15360" w:type="dxa"/>
            <w:tcBorders>
              <w:top w:val="nil"/>
              <w:left w:val="nil"/>
              <w:bottom w:val="nil"/>
              <w:right w:val="nil"/>
            </w:tcBorders>
            <w:shd w:val="clear" w:color="auto" w:fill="auto"/>
            <w:vAlign w:val="bottom"/>
          </w:tcPr>
          <w:p w14:paraId="258FFEC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51A4D538" w14:textId="77777777" w:rsidTr="002547B3">
        <w:trPr>
          <w:trHeight w:val="227"/>
        </w:trPr>
        <w:tc>
          <w:tcPr>
            <w:tcW w:w="15360" w:type="dxa"/>
            <w:tcBorders>
              <w:top w:val="nil"/>
              <w:left w:val="nil"/>
              <w:bottom w:val="nil"/>
              <w:right w:val="nil"/>
            </w:tcBorders>
            <w:shd w:val="clear" w:color="auto" w:fill="auto"/>
            <w:vAlign w:val="bottom"/>
          </w:tcPr>
          <w:p w14:paraId="49E0D6F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5071F6D2" w14:textId="77777777" w:rsidTr="002547B3">
        <w:trPr>
          <w:trHeight w:val="227"/>
        </w:trPr>
        <w:tc>
          <w:tcPr>
            <w:tcW w:w="15360" w:type="dxa"/>
            <w:tcBorders>
              <w:top w:val="nil"/>
              <w:left w:val="nil"/>
              <w:bottom w:val="nil"/>
              <w:right w:val="nil"/>
            </w:tcBorders>
            <w:shd w:val="clear" w:color="auto" w:fill="auto"/>
            <w:vAlign w:val="bottom"/>
          </w:tcPr>
          <w:p w14:paraId="3B94A45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3F16C63B"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3F703988" w14:textId="77777777" w:rsidTr="002547B3">
        <w:trPr>
          <w:trHeight w:val="227"/>
        </w:trPr>
        <w:tc>
          <w:tcPr>
            <w:tcW w:w="15360" w:type="dxa"/>
            <w:gridSpan w:val="3"/>
            <w:tcBorders>
              <w:top w:val="nil"/>
              <w:left w:val="nil"/>
              <w:bottom w:val="nil"/>
              <w:right w:val="nil"/>
            </w:tcBorders>
            <w:shd w:val="clear" w:color="auto" w:fill="auto"/>
            <w:vAlign w:val="bottom"/>
            <w:hideMark/>
          </w:tcPr>
          <w:p w14:paraId="67BFAD8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№113</w:t>
            </w:r>
          </w:p>
        </w:tc>
      </w:tr>
      <w:tr w:rsidR="002547B3" w:rsidRPr="00D44A7C" w14:paraId="12AF8E7F" w14:textId="77777777" w:rsidTr="002547B3">
        <w:trPr>
          <w:trHeight w:val="227"/>
        </w:trPr>
        <w:tc>
          <w:tcPr>
            <w:tcW w:w="15360" w:type="dxa"/>
            <w:gridSpan w:val="3"/>
            <w:tcBorders>
              <w:top w:val="nil"/>
              <w:left w:val="nil"/>
              <w:bottom w:val="nil"/>
              <w:right w:val="nil"/>
            </w:tcBorders>
            <w:shd w:val="clear" w:color="auto" w:fill="auto"/>
            <w:vAlign w:val="bottom"/>
            <w:hideMark/>
          </w:tcPr>
          <w:p w14:paraId="4F5BE00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66337908" w14:textId="77777777" w:rsidTr="002547B3">
        <w:trPr>
          <w:trHeight w:val="227"/>
        </w:trPr>
        <w:tc>
          <w:tcPr>
            <w:tcW w:w="15360" w:type="dxa"/>
            <w:gridSpan w:val="3"/>
            <w:tcBorders>
              <w:top w:val="nil"/>
              <w:left w:val="nil"/>
              <w:bottom w:val="nil"/>
              <w:right w:val="nil"/>
            </w:tcBorders>
            <w:shd w:val="clear" w:color="auto" w:fill="auto"/>
            <w:vAlign w:val="bottom"/>
            <w:hideMark/>
          </w:tcPr>
          <w:p w14:paraId="73FA58F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D712F8B" w14:textId="77777777" w:rsidTr="002547B3">
        <w:trPr>
          <w:trHeight w:val="113"/>
        </w:trPr>
        <w:tc>
          <w:tcPr>
            <w:tcW w:w="15360" w:type="dxa"/>
            <w:gridSpan w:val="3"/>
            <w:tcBorders>
              <w:top w:val="nil"/>
              <w:left w:val="nil"/>
              <w:bottom w:val="nil"/>
              <w:right w:val="nil"/>
            </w:tcBorders>
            <w:shd w:val="clear" w:color="auto" w:fill="auto"/>
            <w:vAlign w:val="bottom"/>
            <w:hideMark/>
          </w:tcPr>
          <w:p w14:paraId="5FB7136D"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CE46C30" w14:textId="77777777" w:rsidTr="002547B3">
        <w:trPr>
          <w:trHeight w:val="227"/>
        </w:trPr>
        <w:tc>
          <w:tcPr>
            <w:tcW w:w="15360" w:type="dxa"/>
            <w:gridSpan w:val="3"/>
            <w:tcBorders>
              <w:top w:val="nil"/>
              <w:left w:val="nil"/>
              <w:bottom w:val="nil"/>
              <w:right w:val="nil"/>
            </w:tcBorders>
            <w:shd w:val="clear" w:color="auto" w:fill="auto"/>
            <w:vAlign w:val="bottom"/>
            <w:hideMark/>
          </w:tcPr>
          <w:p w14:paraId="4A398D0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№155»</w:t>
            </w:r>
          </w:p>
        </w:tc>
      </w:tr>
      <w:tr w:rsidR="002547B3" w:rsidRPr="00D44A7C" w14:paraId="4C2884C0" w14:textId="77777777" w:rsidTr="002547B3">
        <w:trPr>
          <w:trHeight w:val="227"/>
        </w:trPr>
        <w:tc>
          <w:tcPr>
            <w:tcW w:w="15360" w:type="dxa"/>
            <w:gridSpan w:val="3"/>
            <w:tcBorders>
              <w:top w:val="nil"/>
              <w:left w:val="nil"/>
              <w:bottom w:val="nil"/>
              <w:right w:val="nil"/>
            </w:tcBorders>
            <w:shd w:val="clear" w:color="auto" w:fill="auto"/>
            <w:vAlign w:val="bottom"/>
            <w:hideMark/>
          </w:tcPr>
          <w:p w14:paraId="02171FB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670C3EE" w14:textId="77777777" w:rsidTr="002547B3">
        <w:trPr>
          <w:trHeight w:val="227"/>
        </w:trPr>
        <w:tc>
          <w:tcPr>
            <w:tcW w:w="15360" w:type="dxa"/>
            <w:gridSpan w:val="3"/>
            <w:tcBorders>
              <w:top w:val="nil"/>
              <w:left w:val="nil"/>
              <w:bottom w:val="nil"/>
              <w:right w:val="nil"/>
            </w:tcBorders>
            <w:shd w:val="clear" w:color="auto" w:fill="auto"/>
            <w:vAlign w:val="bottom"/>
            <w:hideMark/>
          </w:tcPr>
          <w:p w14:paraId="4979885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420103,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ул.Четаева</w:t>
            </w:r>
            <w:proofErr w:type="spellEnd"/>
            <w:r w:rsidRPr="00D44A7C">
              <w:rPr>
                <w:rFonts w:ascii="Times New Roman" w:hAnsi="Times New Roman" w:cs="Times New Roman"/>
                <w:color w:val="000000"/>
              </w:rPr>
              <w:t>, д.29</w:t>
            </w:r>
          </w:p>
        </w:tc>
      </w:tr>
      <w:tr w:rsidR="002547B3" w:rsidRPr="00D44A7C" w14:paraId="4A0A1391" w14:textId="77777777" w:rsidTr="002547B3">
        <w:trPr>
          <w:trHeight w:val="227"/>
        </w:trPr>
        <w:tc>
          <w:tcPr>
            <w:tcW w:w="15360" w:type="dxa"/>
            <w:gridSpan w:val="3"/>
            <w:tcBorders>
              <w:top w:val="nil"/>
              <w:left w:val="nil"/>
              <w:bottom w:val="nil"/>
              <w:right w:val="nil"/>
            </w:tcBorders>
            <w:shd w:val="clear" w:color="auto" w:fill="auto"/>
            <w:vAlign w:val="bottom"/>
            <w:hideMark/>
          </w:tcPr>
          <w:p w14:paraId="3F1956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Фазылов Наиль </w:t>
            </w:r>
            <w:proofErr w:type="spellStart"/>
            <w:r w:rsidRPr="00D44A7C">
              <w:rPr>
                <w:rFonts w:ascii="Times New Roman" w:hAnsi="Times New Roman" w:cs="Times New Roman"/>
                <w:color w:val="000000"/>
              </w:rPr>
              <w:t>Равилович</w:t>
            </w:r>
            <w:proofErr w:type="spellEnd"/>
          </w:p>
        </w:tc>
      </w:tr>
      <w:tr w:rsidR="002547B3" w:rsidRPr="00D44A7C" w14:paraId="59E58E1D" w14:textId="77777777" w:rsidTr="002547B3">
        <w:trPr>
          <w:trHeight w:val="227"/>
        </w:trPr>
        <w:tc>
          <w:tcPr>
            <w:tcW w:w="15360" w:type="dxa"/>
            <w:gridSpan w:val="3"/>
            <w:tcBorders>
              <w:top w:val="nil"/>
              <w:left w:val="nil"/>
              <w:bottom w:val="nil"/>
              <w:right w:val="nil"/>
            </w:tcBorders>
            <w:shd w:val="clear" w:color="auto" w:fill="auto"/>
            <w:vAlign w:val="bottom"/>
            <w:hideMark/>
          </w:tcPr>
          <w:p w14:paraId="7F9D8AD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520-30-74 520-28-83</w:t>
            </w:r>
          </w:p>
        </w:tc>
      </w:tr>
      <w:tr w:rsidR="002547B3" w:rsidRPr="00D44A7C" w14:paraId="7EAADE9D" w14:textId="77777777" w:rsidTr="002547B3">
        <w:trPr>
          <w:trHeight w:val="227"/>
        </w:trPr>
        <w:tc>
          <w:tcPr>
            <w:tcW w:w="15360" w:type="dxa"/>
            <w:gridSpan w:val="3"/>
            <w:tcBorders>
              <w:top w:val="nil"/>
              <w:left w:val="nil"/>
              <w:bottom w:val="nil"/>
              <w:right w:val="nil"/>
            </w:tcBorders>
            <w:shd w:val="clear" w:color="auto" w:fill="auto"/>
            <w:vAlign w:val="bottom"/>
            <w:hideMark/>
          </w:tcPr>
          <w:p w14:paraId="5689C72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DC4224F" w14:textId="77777777" w:rsidTr="002547B3">
        <w:trPr>
          <w:trHeight w:val="113"/>
        </w:trPr>
        <w:tc>
          <w:tcPr>
            <w:tcW w:w="15360" w:type="dxa"/>
            <w:gridSpan w:val="3"/>
            <w:tcBorders>
              <w:top w:val="nil"/>
              <w:left w:val="nil"/>
              <w:bottom w:val="nil"/>
              <w:right w:val="nil"/>
            </w:tcBorders>
            <w:shd w:val="clear" w:color="auto" w:fill="auto"/>
            <w:vAlign w:val="bottom"/>
            <w:hideMark/>
          </w:tcPr>
          <w:p w14:paraId="7C2B21FF"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3361124"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864EF1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84226C0"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3C513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105961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2E5B867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7B299E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D54AF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AA074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EE5F9F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96,6</w:t>
            </w:r>
          </w:p>
        </w:tc>
      </w:tr>
      <w:tr w:rsidR="002547B3" w:rsidRPr="00D44A7C" w14:paraId="2879B15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C5DB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6828F0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59B5A4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FBE2E9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9461C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787BC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B30F1E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7985C4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0E761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D4B6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A70194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7762CE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D905E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FC49CA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4BB7B4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7DF01EE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A4DA3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54D42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775B20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95A14D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DF131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BF44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1606438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3CC669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DE8B2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78CDAC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1B1604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35</w:t>
            </w:r>
          </w:p>
        </w:tc>
      </w:tr>
      <w:tr w:rsidR="002547B3" w:rsidRPr="00D44A7C" w14:paraId="4619A74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2C5073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B2176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A37B4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1FBDD6E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34504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F9623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03942A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5F4BF3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E95F0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3EED7C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CD9818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613F86B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C0208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AD27C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5DAAD8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98,2</w:t>
            </w:r>
          </w:p>
        </w:tc>
      </w:tr>
      <w:tr w:rsidR="002547B3" w:rsidRPr="00D44A7C" w14:paraId="7AED9F8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1F9B0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8A599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69CDD9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123DC3B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0CF3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0F1D48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872AC0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7562372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88ED2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E00116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3A82A0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BC61C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EB75E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B167CA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78B9D24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98,5</w:t>
            </w:r>
          </w:p>
        </w:tc>
      </w:tr>
      <w:tr w:rsidR="002547B3" w:rsidRPr="00D44A7C" w14:paraId="150A439E"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A36D7A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FD27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EF0556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55E003A4"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5D0B22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5067D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1ADDC1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AC6E3FF"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DF87C6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0C93C6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31E419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1299962C"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B257293"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36A9291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84,76 (156)</w:t>
            </w:r>
          </w:p>
        </w:tc>
      </w:tr>
    </w:tbl>
    <w:p w14:paraId="2922C86A"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66110E0D" w14:textId="77777777" w:rsidTr="002547B3">
        <w:trPr>
          <w:trHeight w:val="227"/>
        </w:trPr>
        <w:tc>
          <w:tcPr>
            <w:tcW w:w="15360" w:type="dxa"/>
            <w:tcBorders>
              <w:top w:val="nil"/>
              <w:left w:val="nil"/>
              <w:bottom w:val="nil"/>
              <w:right w:val="nil"/>
            </w:tcBorders>
            <w:shd w:val="clear" w:color="auto" w:fill="auto"/>
            <w:vAlign w:val="bottom"/>
            <w:hideMark/>
          </w:tcPr>
          <w:p w14:paraId="366F475A"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1BD7ADE" w14:textId="77777777" w:rsidTr="002547B3">
        <w:trPr>
          <w:trHeight w:val="227"/>
        </w:trPr>
        <w:tc>
          <w:tcPr>
            <w:tcW w:w="15360" w:type="dxa"/>
            <w:tcBorders>
              <w:top w:val="nil"/>
              <w:left w:val="nil"/>
              <w:bottom w:val="nil"/>
              <w:right w:val="nil"/>
            </w:tcBorders>
            <w:shd w:val="clear" w:color="auto" w:fill="auto"/>
            <w:vAlign w:val="bottom"/>
          </w:tcPr>
          <w:p w14:paraId="3754F81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6B14129B" w14:textId="77777777" w:rsidTr="002547B3">
        <w:trPr>
          <w:trHeight w:val="227"/>
        </w:trPr>
        <w:tc>
          <w:tcPr>
            <w:tcW w:w="15360" w:type="dxa"/>
            <w:tcBorders>
              <w:top w:val="nil"/>
              <w:left w:val="nil"/>
              <w:bottom w:val="nil"/>
              <w:right w:val="nil"/>
            </w:tcBorders>
            <w:shd w:val="clear" w:color="auto" w:fill="auto"/>
            <w:vAlign w:val="bottom"/>
          </w:tcPr>
          <w:p w14:paraId="6D1F768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25DB566A" w14:textId="77777777" w:rsidTr="002547B3">
        <w:trPr>
          <w:trHeight w:val="227"/>
        </w:trPr>
        <w:tc>
          <w:tcPr>
            <w:tcW w:w="15360" w:type="dxa"/>
            <w:tcBorders>
              <w:top w:val="nil"/>
              <w:left w:val="nil"/>
              <w:bottom w:val="nil"/>
              <w:right w:val="nil"/>
            </w:tcBorders>
            <w:shd w:val="clear" w:color="auto" w:fill="auto"/>
            <w:vAlign w:val="bottom"/>
          </w:tcPr>
          <w:p w14:paraId="7C1AA93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5F9AA1E" w14:textId="77777777" w:rsidTr="002547B3">
        <w:trPr>
          <w:trHeight w:val="227"/>
        </w:trPr>
        <w:tc>
          <w:tcPr>
            <w:tcW w:w="15360" w:type="dxa"/>
            <w:tcBorders>
              <w:top w:val="nil"/>
              <w:left w:val="nil"/>
              <w:bottom w:val="nil"/>
              <w:right w:val="nil"/>
            </w:tcBorders>
            <w:shd w:val="clear" w:color="auto" w:fill="auto"/>
            <w:vAlign w:val="bottom"/>
          </w:tcPr>
          <w:p w14:paraId="6A8EDE79"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57041BE9" w14:textId="77777777" w:rsidTr="002547B3">
        <w:trPr>
          <w:trHeight w:val="227"/>
        </w:trPr>
        <w:tc>
          <w:tcPr>
            <w:tcW w:w="15360" w:type="dxa"/>
            <w:tcBorders>
              <w:top w:val="nil"/>
              <w:left w:val="nil"/>
              <w:bottom w:val="nil"/>
              <w:right w:val="nil"/>
            </w:tcBorders>
            <w:shd w:val="clear" w:color="auto" w:fill="auto"/>
            <w:vAlign w:val="bottom"/>
          </w:tcPr>
          <w:p w14:paraId="55FFF26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1077DC35" w14:textId="77777777" w:rsidTr="002547B3">
        <w:trPr>
          <w:trHeight w:val="227"/>
        </w:trPr>
        <w:tc>
          <w:tcPr>
            <w:tcW w:w="15360" w:type="dxa"/>
            <w:tcBorders>
              <w:top w:val="nil"/>
              <w:left w:val="nil"/>
              <w:bottom w:val="nil"/>
              <w:right w:val="nil"/>
            </w:tcBorders>
            <w:shd w:val="clear" w:color="auto" w:fill="auto"/>
            <w:vAlign w:val="bottom"/>
          </w:tcPr>
          <w:p w14:paraId="53AF8B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11A4E651" w14:textId="77777777" w:rsidTr="002547B3">
        <w:trPr>
          <w:trHeight w:val="227"/>
        </w:trPr>
        <w:tc>
          <w:tcPr>
            <w:tcW w:w="15360" w:type="dxa"/>
            <w:tcBorders>
              <w:top w:val="nil"/>
              <w:left w:val="nil"/>
              <w:bottom w:val="nil"/>
              <w:right w:val="nil"/>
            </w:tcBorders>
            <w:shd w:val="clear" w:color="auto" w:fill="auto"/>
            <w:vAlign w:val="bottom"/>
          </w:tcPr>
          <w:p w14:paraId="614791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4C14947" w14:textId="77777777" w:rsidTr="002547B3">
        <w:trPr>
          <w:trHeight w:val="227"/>
        </w:trPr>
        <w:tc>
          <w:tcPr>
            <w:tcW w:w="15360" w:type="dxa"/>
            <w:tcBorders>
              <w:top w:val="nil"/>
              <w:left w:val="nil"/>
              <w:bottom w:val="nil"/>
              <w:right w:val="nil"/>
            </w:tcBorders>
            <w:shd w:val="clear" w:color="auto" w:fill="auto"/>
            <w:vAlign w:val="bottom"/>
          </w:tcPr>
          <w:p w14:paraId="7E24619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2904A2EF" w14:textId="77777777" w:rsidTr="002547B3">
        <w:trPr>
          <w:trHeight w:val="227"/>
        </w:trPr>
        <w:tc>
          <w:tcPr>
            <w:tcW w:w="15360" w:type="dxa"/>
            <w:tcBorders>
              <w:top w:val="nil"/>
              <w:left w:val="nil"/>
              <w:bottom w:val="nil"/>
              <w:right w:val="nil"/>
            </w:tcBorders>
            <w:shd w:val="clear" w:color="auto" w:fill="auto"/>
            <w:vAlign w:val="bottom"/>
          </w:tcPr>
          <w:p w14:paraId="16251E3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302E2362" w14:textId="77777777" w:rsidTr="002547B3">
        <w:trPr>
          <w:trHeight w:val="227"/>
        </w:trPr>
        <w:tc>
          <w:tcPr>
            <w:tcW w:w="15360" w:type="dxa"/>
            <w:tcBorders>
              <w:top w:val="nil"/>
              <w:left w:val="nil"/>
              <w:bottom w:val="nil"/>
              <w:right w:val="nil"/>
            </w:tcBorders>
            <w:shd w:val="clear" w:color="auto" w:fill="auto"/>
            <w:vAlign w:val="bottom"/>
          </w:tcPr>
          <w:p w14:paraId="31EB6FD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0AAA8A8E" w14:textId="77777777" w:rsidTr="002547B3">
        <w:trPr>
          <w:trHeight w:val="227"/>
        </w:trPr>
        <w:tc>
          <w:tcPr>
            <w:tcW w:w="15360" w:type="dxa"/>
            <w:tcBorders>
              <w:top w:val="nil"/>
              <w:left w:val="nil"/>
              <w:bottom w:val="nil"/>
              <w:right w:val="nil"/>
            </w:tcBorders>
            <w:shd w:val="clear" w:color="auto" w:fill="auto"/>
            <w:vAlign w:val="bottom"/>
          </w:tcPr>
          <w:p w14:paraId="75103AB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4057B623" w14:textId="77777777" w:rsidTr="002547B3">
        <w:trPr>
          <w:trHeight w:val="227"/>
        </w:trPr>
        <w:tc>
          <w:tcPr>
            <w:tcW w:w="15360" w:type="dxa"/>
            <w:tcBorders>
              <w:top w:val="nil"/>
              <w:left w:val="nil"/>
              <w:bottom w:val="nil"/>
              <w:right w:val="nil"/>
            </w:tcBorders>
            <w:shd w:val="clear" w:color="auto" w:fill="auto"/>
            <w:vAlign w:val="bottom"/>
          </w:tcPr>
          <w:p w14:paraId="4B92230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32C55D23" w14:textId="77777777" w:rsidTr="002547B3">
        <w:trPr>
          <w:trHeight w:val="227"/>
        </w:trPr>
        <w:tc>
          <w:tcPr>
            <w:tcW w:w="15360" w:type="dxa"/>
            <w:tcBorders>
              <w:top w:val="nil"/>
              <w:left w:val="nil"/>
              <w:bottom w:val="nil"/>
              <w:right w:val="nil"/>
            </w:tcBorders>
            <w:shd w:val="clear" w:color="auto" w:fill="auto"/>
            <w:vAlign w:val="bottom"/>
          </w:tcPr>
          <w:p w14:paraId="7FF345B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11CD8556" w14:textId="77777777" w:rsidTr="002547B3">
        <w:trPr>
          <w:trHeight w:val="227"/>
        </w:trPr>
        <w:tc>
          <w:tcPr>
            <w:tcW w:w="15360" w:type="dxa"/>
            <w:tcBorders>
              <w:top w:val="nil"/>
              <w:left w:val="nil"/>
              <w:bottom w:val="nil"/>
              <w:right w:val="nil"/>
            </w:tcBorders>
            <w:shd w:val="clear" w:color="auto" w:fill="auto"/>
            <w:vAlign w:val="bottom"/>
          </w:tcPr>
          <w:p w14:paraId="5892C64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r w:rsidR="002547B3" w:rsidRPr="00D44A7C" w14:paraId="30CA8991" w14:textId="77777777" w:rsidTr="002547B3">
        <w:trPr>
          <w:trHeight w:val="227"/>
        </w:trPr>
        <w:tc>
          <w:tcPr>
            <w:tcW w:w="15360" w:type="dxa"/>
            <w:tcBorders>
              <w:top w:val="nil"/>
              <w:left w:val="nil"/>
              <w:bottom w:val="nil"/>
              <w:right w:val="nil"/>
            </w:tcBorders>
            <w:shd w:val="clear" w:color="auto" w:fill="auto"/>
            <w:vAlign w:val="bottom"/>
          </w:tcPr>
          <w:p w14:paraId="1480EB2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услуги в дистанционном режиме или на дому</w:t>
            </w:r>
          </w:p>
        </w:tc>
      </w:tr>
      <w:tr w:rsidR="002547B3" w:rsidRPr="00D44A7C" w14:paraId="2617EB86" w14:textId="77777777" w:rsidTr="002547B3">
        <w:trPr>
          <w:trHeight w:val="227"/>
        </w:trPr>
        <w:tc>
          <w:tcPr>
            <w:tcW w:w="15360" w:type="dxa"/>
            <w:tcBorders>
              <w:top w:val="nil"/>
              <w:left w:val="nil"/>
              <w:bottom w:val="nil"/>
              <w:right w:val="nil"/>
            </w:tcBorders>
            <w:shd w:val="clear" w:color="auto" w:fill="auto"/>
            <w:vAlign w:val="bottom"/>
          </w:tcPr>
          <w:p w14:paraId="650C5B5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7EB336E3"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0901B053" w14:textId="77777777" w:rsidTr="002547B3">
        <w:trPr>
          <w:trHeight w:val="227"/>
        </w:trPr>
        <w:tc>
          <w:tcPr>
            <w:tcW w:w="15360" w:type="dxa"/>
            <w:gridSpan w:val="3"/>
            <w:tcBorders>
              <w:top w:val="nil"/>
              <w:left w:val="nil"/>
              <w:bottom w:val="nil"/>
              <w:right w:val="nil"/>
            </w:tcBorders>
            <w:shd w:val="clear" w:color="auto" w:fill="auto"/>
            <w:vAlign w:val="bottom"/>
            <w:hideMark/>
          </w:tcPr>
          <w:p w14:paraId="3C4DA00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№114</w:t>
            </w:r>
          </w:p>
        </w:tc>
      </w:tr>
      <w:tr w:rsidR="002547B3" w:rsidRPr="00D44A7C" w14:paraId="4E4909D8" w14:textId="77777777" w:rsidTr="002547B3">
        <w:trPr>
          <w:trHeight w:val="227"/>
        </w:trPr>
        <w:tc>
          <w:tcPr>
            <w:tcW w:w="15360" w:type="dxa"/>
            <w:gridSpan w:val="3"/>
            <w:tcBorders>
              <w:top w:val="nil"/>
              <w:left w:val="nil"/>
              <w:bottom w:val="nil"/>
              <w:right w:val="nil"/>
            </w:tcBorders>
            <w:shd w:val="clear" w:color="auto" w:fill="auto"/>
            <w:vAlign w:val="bottom"/>
            <w:hideMark/>
          </w:tcPr>
          <w:p w14:paraId="20D609F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49EFFB96" w14:textId="77777777" w:rsidTr="002547B3">
        <w:trPr>
          <w:trHeight w:val="227"/>
        </w:trPr>
        <w:tc>
          <w:tcPr>
            <w:tcW w:w="15360" w:type="dxa"/>
            <w:gridSpan w:val="3"/>
            <w:tcBorders>
              <w:top w:val="nil"/>
              <w:left w:val="nil"/>
              <w:bottom w:val="nil"/>
              <w:right w:val="nil"/>
            </w:tcBorders>
            <w:shd w:val="clear" w:color="auto" w:fill="auto"/>
            <w:vAlign w:val="bottom"/>
            <w:hideMark/>
          </w:tcPr>
          <w:p w14:paraId="630B776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6DCA620" w14:textId="77777777" w:rsidTr="002547B3">
        <w:trPr>
          <w:trHeight w:val="113"/>
        </w:trPr>
        <w:tc>
          <w:tcPr>
            <w:tcW w:w="15360" w:type="dxa"/>
            <w:gridSpan w:val="3"/>
            <w:tcBorders>
              <w:top w:val="nil"/>
              <w:left w:val="nil"/>
              <w:bottom w:val="nil"/>
              <w:right w:val="nil"/>
            </w:tcBorders>
            <w:shd w:val="clear" w:color="auto" w:fill="auto"/>
            <w:vAlign w:val="bottom"/>
            <w:hideMark/>
          </w:tcPr>
          <w:p w14:paraId="1693958B"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2285588" w14:textId="77777777" w:rsidTr="002547B3">
        <w:trPr>
          <w:trHeight w:val="227"/>
        </w:trPr>
        <w:tc>
          <w:tcPr>
            <w:tcW w:w="15360" w:type="dxa"/>
            <w:gridSpan w:val="3"/>
            <w:tcBorders>
              <w:top w:val="nil"/>
              <w:left w:val="nil"/>
              <w:bottom w:val="nil"/>
              <w:right w:val="nil"/>
            </w:tcBorders>
            <w:shd w:val="clear" w:color="auto" w:fill="auto"/>
            <w:vAlign w:val="bottom"/>
            <w:hideMark/>
          </w:tcPr>
          <w:p w14:paraId="49DDEF0B" w14:textId="20A561D5"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Наименование организации: </w:t>
            </w:r>
            <w:r w:rsidR="0035291C">
              <w:rPr>
                <w:rFonts w:ascii="Times New Roman" w:hAnsi="Times New Roman" w:cs="Times New Roman"/>
                <w:color w:val="000000"/>
              </w:rPr>
              <w:t>МБОУ «Многопрофильный лицей № 170»</w:t>
            </w:r>
          </w:p>
        </w:tc>
      </w:tr>
      <w:tr w:rsidR="002547B3" w:rsidRPr="00D44A7C" w14:paraId="2A3678F6" w14:textId="77777777" w:rsidTr="002547B3">
        <w:trPr>
          <w:trHeight w:val="227"/>
        </w:trPr>
        <w:tc>
          <w:tcPr>
            <w:tcW w:w="15360" w:type="dxa"/>
            <w:gridSpan w:val="3"/>
            <w:tcBorders>
              <w:top w:val="nil"/>
              <w:left w:val="nil"/>
              <w:bottom w:val="nil"/>
              <w:right w:val="nil"/>
            </w:tcBorders>
            <w:shd w:val="clear" w:color="auto" w:fill="auto"/>
            <w:vAlign w:val="bottom"/>
            <w:hideMark/>
          </w:tcPr>
          <w:p w14:paraId="406628C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0F252B1" w14:textId="77777777" w:rsidTr="002547B3">
        <w:trPr>
          <w:trHeight w:val="227"/>
        </w:trPr>
        <w:tc>
          <w:tcPr>
            <w:tcW w:w="15360" w:type="dxa"/>
            <w:gridSpan w:val="3"/>
            <w:tcBorders>
              <w:top w:val="nil"/>
              <w:left w:val="nil"/>
              <w:bottom w:val="nil"/>
              <w:right w:val="nil"/>
            </w:tcBorders>
            <w:shd w:val="clear" w:color="auto" w:fill="auto"/>
            <w:vAlign w:val="bottom"/>
            <w:hideMark/>
          </w:tcPr>
          <w:p w14:paraId="06CB511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ул.Амирхана</w:t>
            </w:r>
            <w:proofErr w:type="spellEnd"/>
            <w:r w:rsidRPr="00D44A7C">
              <w:rPr>
                <w:rFonts w:ascii="Times New Roman" w:hAnsi="Times New Roman" w:cs="Times New Roman"/>
                <w:color w:val="000000"/>
              </w:rPr>
              <w:t>, д.111</w:t>
            </w:r>
          </w:p>
        </w:tc>
      </w:tr>
      <w:tr w:rsidR="002547B3" w:rsidRPr="00D44A7C" w14:paraId="652A04B4" w14:textId="77777777" w:rsidTr="002547B3">
        <w:trPr>
          <w:trHeight w:val="227"/>
        </w:trPr>
        <w:tc>
          <w:tcPr>
            <w:tcW w:w="15360" w:type="dxa"/>
            <w:gridSpan w:val="3"/>
            <w:tcBorders>
              <w:top w:val="nil"/>
              <w:left w:val="nil"/>
              <w:bottom w:val="nil"/>
              <w:right w:val="nil"/>
            </w:tcBorders>
            <w:shd w:val="clear" w:color="auto" w:fill="auto"/>
            <w:vAlign w:val="bottom"/>
            <w:hideMark/>
          </w:tcPr>
          <w:p w14:paraId="2B5B35C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Дергунова</w:t>
            </w:r>
            <w:proofErr w:type="spellEnd"/>
            <w:r w:rsidRPr="00D44A7C">
              <w:rPr>
                <w:rFonts w:ascii="Times New Roman" w:hAnsi="Times New Roman" w:cs="Times New Roman"/>
                <w:color w:val="000000"/>
              </w:rPr>
              <w:t xml:space="preserve"> Марина Александровна</w:t>
            </w:r>
          </w:p>
        </w:tc>
      </w:tr>
      <w:tr w:rsidR="002547B3" w:rsidRPr="00D44A7C" w14:paraId="52C1BDBB" w14:textId="77777777" w:rsidTr="002547B3">
        <w:trPr>
          <w:trHeight w:val="227"/>
        </w:trPr>
        <w:tc>
          <w:tcPr>
            <w:tcW w:w="15360" w:type="dxa"/>
            <w:gridSpan w:val="3"/>
            <w:tcBorders>
              <w:top w:val="nil"/>
              <w:left w:val="nil"/>
              <w:bottom w:val="nil"/>
              <w:right w:val="nil"/>
            </w:tcBorders>
            <w:shd w:val="clear" w:color="auto" w:fill="auto"/>
            <w:vAlign w:val="bottom"/>
            <w:hideMark/>
          </w:tcPr>
          <w:p w14:paraId="1803543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515-87-87 515-41-41</w:t>
            </w:r>
          </w:p>
        </w:tc>
      </w:tr>
      <w:tr w:rsidR="002547B3" w:rsidRPr="00D44A7C" w14:paraId="1216EAD6" w14:textId="77777777" w:rsidTr="002547B3">
        <w:trPr>
          <w:trHeight w:val="227"/>
        </w:trPr>
        <w:tc>
          <w:tcPr>
            <w:tcW w:w="15360" w:type="dxa"/>
            <w:gridSpan w:val="3"/>
            <w:tcBorders>
              <w:top w:val="nil"/>
              <w:left w:val="nil"/>
              <w:bottom w:val="nil"/>
              <w:right w:val="nil"/>
            </w:tcBorders>
            <w:shd w:val="clear" w:color="auto" w:fill="auto"/>
            <w:vAlign w:val="bottom"/>
            <w:hideMark/>
          </w:tcPr>
          <w:p w14:paraId="6D98984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52EC514F" w14:textId="77777777" w:rsidTr="002547B3">
        <w:trPr>
          <w:trHeight w:val="113"/>
        </w:trPr>
        <w:tc>
          <w:tcPr>
            <w:tcW w:w="15360" w:type="dxa"/>
            <w:gridSpan w:val="3"/>
            <w:tcBorders>
              <w:top w:val="nil"/>
              <w:left w:val="nil"/>
              <w:bottom w:val="nil"/>
              <w:right w:val="nil"/>
            </w:tcBorders>
            <w:shd w:val="clear" w:color="auto" w:fill="auto"/>
            <w:vAlign w:val="bottom"/>
            <w:hideMark/>
          </w:tcPr>
          <w:p w14:paraId="143BBDC8"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2946626"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4EF8319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179AB0C4"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F7AE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CBB95A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368694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5F797D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7C13F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17A102"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088AA3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98,4</w:t>
            </w:r>
          </w:p>
        </w:tc>
      </w:tr>
      <w:tr w:rsidR="002547B3" w:rsidRPr="00D44A7C" w14:paraId="1061711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88D71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AAF775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88278D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1690DB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3D768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F8B85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C59EC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D4DF3E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3FDBA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DA7C0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3AD4B5C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BF2F96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92944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C4F137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0AB053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98,5</w:t>
            </w:r>
          </w:p>
        </w:tc>
      </w:tr>
      <w:tr w:rsidR="002547B3" w:rsidRPr="00D44A7C" w14:paraId="7F01F8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3578F2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11BD31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37DDFD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CC1CE5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99BB15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EF375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82ACB3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6D3A71B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15107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261FB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A9B91EF"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w:t>
            </w:r>
          </w:p>
        </w:tc>
      </w:tr>
      <w:tr w:rsidR="002547B3" w:rsidRPr="00D44A7C" w14:paraId="5FAFBE8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62A39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E9D57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1AE884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46A57B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2DF31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D4EC8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008342C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ABBD9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74222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E1FA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722524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7AF6D4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8BE81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954808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09D33BF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99,2</w:t>
            </w:r>
          </w:p>
        </w:tc>
      </w:tr>
      <w:tr w:rsidR="002547B3" w:rsidRPr="00D44A7C" w14:paraId="3909682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00501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70DD35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8712E4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04B61A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EDA4D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FDAA66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22F6BE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A4014C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ECEF6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A8DF5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2B8CF92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F625B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7690F0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4731E8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F66A20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97,5</w:t>
            </w:r>
          </w:p>
        </w:tc>
      </w:tr>
      <w:tr w:rsidR="002547B3" w:rsidRPr="00D44A7C" w14:paraId="2C10A31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2B4FCF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FEB21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A752B7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765E795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54D415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D0388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214E33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11AD056D"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620B2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9537E9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32D088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2607321"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5B5ED08"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F531BD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96,32 (4)</w:t>
            </w:r>
          </w:p>
        </w:tc>
      </w:tr>
    </w:tbl>
    <w:p w14:paraId="592D9945"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BD6EBED" w14:textId="77777777" w:rsidTr="002547B3">
        <w:trPr>
          <w:trHeight w:val="227"/>
        </w:trPr>
        <w:tc>
          <w:tcPr>
            <w:tcW w:w="15360" w:type="dxa"/>
            <w:tcBorders>
              <w:top w:val="nil"/>
              <w:left w:val="nil"/>
              <w:bottom w:val="nil"/>
              <w:right w:val="nil"/>
            </w:tcBorders>
            <w:shd w:val="clear" w:color="auto" w:fill="auto"/>
            <w:vAlign w:val="bottom"/>
            <w:hideMark/>
          </w:tcPr>
          <w:p w14:paraId="455DD59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324D383" w14:textId="77777777" w:rsidTr="002547B3">
        <w:trPr>
          <w:trHeight w:val="227"/>
        </w:trPr>
        <w:tc>
          <w:tcPr>
            <w:tcW w:w="15360" w:type="dxa"/>
            <w:tcBorders>
              <w:top w:val="nil"/>
              <w:left w:val="nil"/>
              <w:bottom w:val="nil"/>
              <w:right w:val="nil"/>
            </w:tcBorders>
            <w:shd w:val="clear" w:color="auto" w:fill="auto"/>
            <w:vAlign w:val="bottom"/>
          </w:tcPr>
          <w:p w14:paraId="3F25AB2E"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9AF2C3B" w14:textId="77777777" w:rsidTr="002547B3">
        <w:trPr>
          <w:trHeight w:val="227"/>
        </w:trPr>
        <w:tc>
          <w:tcPr>
            <w:tcW w:w="15360" w:type="dxa"/>
            <w:tcBorders>
              <w:top w:val="nil"/>
              <w:left w:val="nil"/>
              <w:bottom w:val="nil"/>
              <w:right w:val="nil"/>
            </w:tcBorders>
            <w:shd w:val="clear" w:color="auto" w:fill="auto"/>
            <w:vAlign w:val="bottom"/>
          </w:tcPr>
          <w:p w14:paraId="56D30D39"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E802E84" w14:textId="77777777" w:rsidTr="002547B3">
        <w:trPr>
          <w:trHeight w:val="227"/>
        </w:trPr>
        <w:tc>
          <w:tcPr>
            <w:tcW w:w="15360" w:type="dxa"/>
            <w:tcBorders>
              <w:top w:val="nil"/>
              <w:left w:val="nil"/>
              <w:bottom w:val="nil"/>
              <w:right w:val="nil"/>
            </w:tcBorders>
            <w:shd w:val="clear" w:color="auto" w:fill="auto"/>
            <w:vAlign w:val="bottom"/>
          </w:tcPr>
          <w:p w14:paraId="5040BC2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2547B3" w:rsidRPr="00D44A7C" w14:paraId="74607A19" w14:textId="77777777" w:rsidTr="002547B3">
        <w:trPr>
          <w:trHeight w:val="227"/>
        </w:trPr>
        <w:tc>
          <w:tcPr>
            <w:tcW w:w="15360" w:type="dxa"/>
            <w:tcBorders>
              <w:top w:val="nil"/>
              <w:left w:val="nil"/>
              <w:bottom w:val="nil"/>
              <w:right w:val="nil"/>
            </w:tcBorders>
            <w:shd w:val="clear" w:color="auto" w:fill="auto"/>
            <w:vAlign w:val="bottom"/>
          </w:tcPr>
          <w:p w14:paraId="768556D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08D257E1" w14:textId="77777777" w:rsidTr="002547B3">
        <w:trPr>
          <w:trHeight w:val="227"/>
        </w:trPr>
        <w:tc>
          <w:tcPr>
            <w:tcW w:w="15360" w:type="dxa"/>
            <w:tcBorders>
              <w:top w:val="nil"/>
              <w:left w:val="nil"/>
              <w:bottom w:val="nil"/>
              <w:right w:val="nil"/>
            </w:tcBorders>
            <w:shd w:val="clear" w:color="auto" w:fill="auto"/>
            <w:vAlign w:val="bottom"/>
          </w:tcPr>
          <w:p w14:paraId="3438F9C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7EA2A43F" w14:textId="77777777" w:rsidTr="002547B3">
        <w:trPr>
          <w:trHeight w:val="227"/>
        </w:trPr>
        <w:tc>
          <w:tcPr>
            <w:tcW w:w="15360" w:type="dxa"/>
            <w:tcBorders>
              <w:top w:val="nil"/>
              <w:left w:val="nil"/>
              <w:bottom w:val="nil"/>
              <w:right w:val="nil"/>
            </w:tcBorders>
            <w:shd w:val="clear" w:color="auto" w:fill="auto"/>
            <w:vAlign w:val="bottom"/>
          </w:tcPr>
          <w:p w14:paraId="0882026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20B3587C" w14:textId="77777777" w:rsidTr="002547B3">
        <w:trPr>
          <w:trHeight w:val="227"/>
        </w:trPr>
        <w:tc>
          <w:tcPr>
            <w:tcW w:w="15360" w:type="dxa"/>
            <w:tcBorders>
              <w:top w:val="nil"/>
              <w:left w:val="nil"/>
              <w:bottom w:val="nil"/>
              <w:right w:val="nil"/>
            </w:tcBorders>
            <w:shd w:val="clear" w:color="auto" w:fill="auto"/>
            <w:vAlign w:val="bottom"/>
          </w:tcPr>
          <w:p w14:paraId="4083F0A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ADB9979" w14:textId="77777777" w:rsidTr="002547B3">
        <w:trPr>
          <w:trHeight w:val="227"/>
        </w:trPr>
        <w:tc>
          <w:tcPr>
            <w:tcW w:w="15360" w:type="dxa"/>
            <w:tcBorders>
              <w:top w:val="nil"/>
              <w:left w:val="nil"/>
              <w:bottom w:val="nil"/>
              <w:right w:val="nil"/>
            </w:tcBorders>
            <w:shd w:val="clear" w:color="auto" w:fill="auto"/>
            <w:vAlign w:val="bottom"/>
          </w:tcPr>
          <w:p w14:paraId="1B565A8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3027E494" w14:textId="77777777" w:rsidTr="002547B3">
        <w:trPr>
          <w:trHeight w:val="227"/>
        </w:trPr>
        <w:tc>
          <w:tcPr>
            <w:tcW w:w="15360" w:type="dxa"/>
            <w:tcBorders>
              <w:top w:val="nil"/>
              <w:left w:val="nil"/>
              <w:bottom w:val="nil"/>
              <w:right w:val="nil"/>
            </w:tcBorders>
            <w:shd w:val="clear" w:color="auto" w:fill="auto"/>
            <w:vAlign w:val="bottom"/>
          </w:tcPr>
          <w:p w14:paraId="359BAC2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748C999" w14:textId="77777777" w:rsidTr="002547B3">
        <w:trPr>
          <w:trHeight w:val="227"/>
        </w:trPr>
        <w:tc>
          <w:tcPr>
            <w:tcW w:w="15360" w:type="dxa"/>
            <w:tcBorders>
              <w:top w:val="nil"/>
              <w:left w:val="nil"/>
              <w:bottom w:val="nil"/>
              <w:right w:val="nil"/>
            </w:tcBorders>
            <w:shd w:val="clear" w:color="auto" w:fill="auto"/>
            <w:vAlign w:val="bottom"/>
          </w:tcPr>
          <w:p w14:paraId="0578D32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D2C36B7" w14:textId="77777777" w:rsidTr="002547B3">
        <w:trPr>
          <w:trHeight w:val="227"/>
        </w:trPr>
        <w:tc>
          <w:tcPr>
            <w:tcW w:w="15360" w:type="dxa"/>
            <w:tcBorders>
              <w:top w:val="nil"/>
              <w:left w:val="nil"/>
              <w:bottom w:val="nil"/>
              <w:right w:val="nil"/>
            </w:tcBorders>
            <w:shd w:val="clear" w:color="auto" w:fill="auto"/>
            <w:vAlign w:val="bottom"/>
          </w:tcPr>
          <w:p w14:paraId="0E6AAAE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143BE48C"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2E6C98EE" w14:textId="77777777" w:rsidTr="002547B3">
        <w:trPr>
          <w:trHeight w:val="227"/>
        </w:trPr>
        <w:tc>
          <w:tcPr>
            <w:tcW w:w="15360" w:type="dxa"/>
            <w:gridSpan w:val="3"/>
            <w:tcBorders>
              <w:top w:val="nil"/>
              <w:left w:val="nil"/>
              <w:bottom w:val="nil"/>
              <w:right w:val="nil"/>
            </w:tcBorders>
            <w:shd w:val="clear" w:color="auto" w:fill="auto"/>
            <w:vAlign w:val="bottom"/>
            <w:hideMark/>
          </w:tcPr>
          <w:p w14:paraId="58BB8F1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№115</w:t>
            </w:r>
          </w:p>
        </w:tc>
      </w:tr>
      <w:tr w:rsidR="002547B3" w:rsidRPr="00D44A7C" w14:paraId="353939C0" w14:textId="77777777" w:rsidTr="002547B3">
        <w:trPr>
          <w:trHeight w:val="227"/>
        </w:trPr>
        <w:tc>
          <w:tcPr>
            <w:tcW w:w="15360" w:type="dxa"/>
            <w:gridSpan w:val="3"/>
            <w:tcBorders>
              <w:top w:val="nil"/>
              <w:left w:val="nil"/>
              <w:bottom w:val="nil"/>
              <w:right w:val="nil"/>
            </w:tcBorders>
            <w:shd w:val="clear" w:color="auto" w:fill="auto"/>
            <w:vAlign w:val="bottom"/>
            <w:hideMark/>
          </w:tcPr>
          <w:p w14:paraId="1733B1D0"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370734B8" w14:textId="77777777" w:rsidTr="002547B3">
        <w:trPr>
          <w:trHeight w:val="227"/>
        </w:trPr>
        <w:tc>
          <w:tcPr>
            <w:tcW w:w="15360" w:type="dxa"/>
            <w:gridSpan w:val="3"/>
            <w:tcBorders>
              <w:top w:val="nil"/>
              <w:left w:val="nil"/>
              <w:bottom w:val="nil"/>
              <w:right w:val="nil"/>
            </w:tcBorders>
            <w:shd w:val="clear" w:color="auto" w:fill="auto"/>
            <w:vAlign w:val="bottom"/>
            <w:hideMark/>
          </w:tcPr>
          <w:p w14:paraId="6F6955A3"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7F33D63" w14:textId="77777777" w:rsidTr="002547B3">
        <w:trPr>
          <w:trHeight w:val="113"/>
        </w:trPr>
        <w:tc>
          <w:tcPr>
            <w:tcW w:w="15360" w:type="dxa"/>
            <w:gridSpan w:val="3"/>
            <w:tcBorders>
              <w:top w:val="nil"/>
              <w:left w:val="nil"/>
              <w:bottom w:val="nil"/>
              <w:right w:val="nil"/>
            </w:tcBorders>
            <w:shd w:val="clear" w:color="auto" w:fill="auto"/>
            <w:vAlign w:val="bottom"/>
            <w:hideMark/>
          </w:tcPr>
          <w:p w14:paraId="2A7E3CE7"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2737D17D" w14:textId="77777777" w:rsidTr="002547B3">
        <w:trPr>
          <w:trHeight w:val="227"/>
        </w:trPr>
        <w:tc>
          <w:tcPr>
            <w:tcW w:w="15360" w:type="dxa"/>
            <w:gridSpan w:val="3"/>
            <w:tcBorders>
              <w:top w:val="nil"/>
              <w:left w:val="nil"/>
              <w:bottom w:val="nil"/>
              <w:right w:val="nil"/>
            </w:tcBorders>
            <w:shd w:val="clear" w:color="auto" w:fill="auto"/>
            <w:vAlign w:val="bottom"/>
            <w:hideMark/>
          </w:tcPr>
          <w:p w14:paraId="5986E62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«Лицей №177»</w:t>
            </w:r>
          </w:p>
        </w:tc>
      </w:tr>
      <w:tr w:rsidR="002547B3" w:rsidRPr="00D44A7C" w14:paraId="140A2BB8" w14:textId="77777777" w:rsidTr="002547B3">
        <w:trPr>
          <w:trHeight w:val="227"/>
        </w:trPr>
        <w:tc>
          <w:tcPr>
            <w:tcW w:w="15360" w:type="dxa"/>
            <w:gridSpan w:val="3"/>
            <w:tcBorders>
              <w:top w:val="nil"/>
              <w:left w:val="nil"/>
              <w:bottom w:val="nil"/>
              <w:right w:val="nil"/>
            </w:tcBorders>
            <w:shd w:val="clear" w:color="auto" w:fill="auto"/>
            <w:vAlign w:val="bottom"/>
            <w:hideMark/>
          </w:tcPr>
          <w:p w14:paraId="236C7D2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7887910" w14:textId="77777777" w:rsidTr="002547B3">
        <w:trPr>
          <w:trHeight w:val="227"/>
        </w:trPr>
        <w:tc>
          <w:tcPr>
            <w:tcW w:w="15360" w:type="dxa"/>
            <w:gridSpan w:val="3"/>
            <w:tcBorders>
              <w:top w:val="nil"/>
              <w:left w:val="nil"/>
              <w:bottom w:val="nil"/>
              <w:right w:val="nil"/>
            </w:tcBorders>
            <w:shd w:val="clear" w:color="auto" w:fill="auto"/>
            <w:vAlign w:val="bottom"/>
            <w:hideMark/>
          </w:tcPr>
          <w:p w14:paraId="653BF08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420103,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ул.Мусина</w:t>
            </w:r>
            <w:proofErr w:type="spellEnd"/>
            <w:r w:rsidRPr="00D44A7C">
              <w:rPr>
                <w:rFonts w:ascii="Times New Roman" w:hAnsi="Times New Roman" w:cs="Times New Roman"/>
                <w:color w:val="000000"/>
              </w:rPr>
              <w:t>, д.17</w:t>
            </w:r>
          </w:p>
        </w:tc>
      </w:tr>
      <w:tr w:rsidR="002547B3" w:rsidRPr="00D44A7C" w14:paraId="64CDC49D" w14:textId="77777777" w:rsidTr="002547B3">
        <w:trPr>
          <w:trHeight w:val="227"/>
        </w:trPr>
        <w:tc>
          <w:tcPr>
            <w:tcW w:w="15360" w:type="dxa"/>
            <w:gridSpan w:val="3"/>
            <w:tcBorders>
              <w:top w:val="nil"/>
              <w:left w:val="nil"/>
              <w:bottom w:val="nil"/>
              <w:right w:val="nil"/>
            </w:tcBorders>
            <w:shd w:val="clear" w:color="auto" w:fill="auto"/>
            <w:vAlign w:val="bottom"/>
            <w:hideMark/>
          </w:tcPr>
          <w:p w14:paraId="59992FD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Имамов Ильдар </w:t>
            </w:r>
            <w:proofErr w:type="spellStart"/>
            <w:r w:rsidRPr="00D44A7C">
              <w:rPr>
                <w:rFonts w:ascii="Times New Roman" w:hAnsi="Times New Roman" w:cs="Times New Roman"/>
                <w:color w:val="000000"/>
              </w:rPr>
              <w:t>Фаизович</w:t>
            </w:r>
            <w:proofErr w:type="spellEnd"/>
            <w:r w:rsidRPr="00D44A7C">
              <w:rPr>
                <w:rFonts w:ascii="Times New Roman" w:hAnsi="Times New Roman" w:cs="Times New Roman"/>
                <w:color w:val="000000"/>
              </w:rPr>
              <w:t xml:space="preserve"> </w:t>
            </w:r>
          </w:p>
        </w:tc>
      </w:tr>
      <w:tr w:rsidR="002547B3" w:rsidRPr="00D44A7C" w14:paraId="2DDEADE3" w14:textId="77777777" w:rsidTr="002547B3">
        <w:trPr>
          <w:trHeight w:val="227"/>
        </w:trPr>
        <w:tc>
          <w:tcPr>
            <w:tcW w:w="15360" w:type="dxa"/>
            <w:gridSpan w:val="3"/>
            <w:tcBorders>
              <w:top w:val="nil"/>
              <w:left w:val="nil"/>
              <w:bottom w:val="nil"/>
              <w:right w:val="nil"/>
            </w:tcBorders>
            <w:shd w:val="clear" w:color="auto" w:fill="auto"/>
            <w:vAlign w:val="bottom"/>
            <w:hideMark/>
          </w:tcPr>
          <w:p w14:paraId="44FCB5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523-29-90 523-12-72</w:t>
            </w:r>
          </w:p>
        </w:tc>
      </w:tr>
      <w:tr w:rsidR="002547B3" w:rsidRPr="00D44A7C" w14:paraId="69CD9D98" w14:textId="77777777" w:rsidTr="002547B3">
        <w:trPr>
          <w:trHeight w:val="227"/>
        </w:trPr>
        <w:tc>
          <w:tcPr>
            <w:tcW w:w="15360" w:type="dxa"/>
            <w:gridSpan w:val="3"/>
            <w:tcBorders>
              <w:top w:val="nil"/>
              <w:left w:val="nil"/>
              <w:bottom w:val="nil"/>
              <w:right w:val="nil"/>
            </w:tcBorders>
            <w:shd w:val="clear" w:color="auto" w:fill="auto"/>
            <w:vAlign w:val="bottom"/>
            <w:hideMark/>
          </w:tcPr>
          <w:p w14:paraId="52C1A46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4955CD07" w14:textId="77777777" w:rsidTr="002547B3">
        <w:trPr>
          <w:trHeight w:val="113"/>
        </w:trPr>
        <w:tc>
          <w:tcPr>
            <w:tcW w:w="15360" w:type="dxa"/>
            <w:gridSpan w:val="3"/>
            <w:tcBorders>
              <w:top w:val="nil"/>
              <w:left w:val="nil"/>
              <w:bottom w:val="nil"/>
              <w:right w:val="nil"/>
            </w:tcBorders>
            <w:shd w:val="clear" w:color="auto" w:fill="auto"/>
            <w:vAlign w:val="bottom"/>
            <w:hideMark/>
          </w:tcPr>
          <w:p w14:paraId="1023D2AC"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5DAA13CB"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7BA75663"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EA07E5E"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6281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CFCCFE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9C17B3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B47985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1C950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98DB57C"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7C7839A0"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93,8</w:t>
            </w:r>
          </w:p>
        </w:tc>
      </w:tr>
      <w:tr w:rsidR="002547B3" w:rsidRPr="00D44A7C" w14:paraId="4F08B7C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4AB82E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C93D6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2D451A2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248B18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C806D2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E8025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30AE1A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2FDDE59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CE5DF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CF74D6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6615A9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36C0949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BEBB2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1EE8C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AD55F9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96,5</w:t>
            </w:r>
          </w:p>
        </w:tc>
      </w:tr>
      <w:tr w:rsidR="002547B3" w:rsidRPr="00D44A7C" w14:paraId="65B9B8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5107CC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8FD30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C9FB39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F3B1B1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E0DD0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8D55E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22637E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930BF8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98B257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28ED1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F1D7C2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78</w:t>
            </w:r>
          </w:p>
        </w:tc>
      </w:tr>
      <w:tr w:rsidR="002547B3" w:rsidRPr="00D44A7C" w14:paraId="7FEFE37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E2FA1C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5F7C6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E34857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702167F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F72F6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5E1E84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69869D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EB3BB9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9D9F0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E9DF6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82B42F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EBF928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03077D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72EAE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9AA20F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97,6</w:t>
            </w:r>
          </w:p>
        </w:tc>
      </w:tr>
      <w:tr w:rsidR="002547B3" w:rsidRPr="00D44A7C" w14:paraId="315B203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665F78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0D4BFE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7CD278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50FDD42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EFA69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D6A2B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02CC7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78AEF5B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C0402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E69B63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8802F9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6DB802D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1483D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12580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13C7A95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94,9</w:t>
            </w:r>
          </w:p>
        </w:tc>
      </w:tr>
      <w:tr w:rsidR="002547B3" w:rsidRPr="00D44A7C" w14:paraId="30C62DDD"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751A7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89540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969895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BA95A17"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3DDA42A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93C434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7ED0A1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19D2AA7"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AF20B9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B41ED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30FD64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728CC67A"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57A2B0C"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AD2582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92,16 (35)</w:t>
            </w:r>
          </w:p>
        </w:tc>
      </w:tr>
    </w:tbl>
    <w:p w14:paraId="1DA72F55"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02F47475" w14:textId="77777777" w:rsidTr="002547B3">
        <w:trPr>
          <w:trHeight w:val="227"/>
        </w:trPr>
        <w:tc>
          <w:tcPr>
            <w:tcW w:w="15360" w:type="dxa"/>
            <w:tcBorders>
              <w:top w:val="nil"/>
              <w:left w:val="nil"/>
              <w:bottom w:val="nil"/>
              <w:right w:val="nil"/>
            </w:tcBorders>
            <w:shd w:val="clear" w:color="auto" w:fill="auto"/>
            <w:vAlign w:val="bottom"/>
            <w:hideMark/>
          </w:tcPr>
          <w:p w14:paraId="31CF90D8"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78348E1" w14:textId="77777777" w:rsidTr="002547B3">
        <w:trPr>
          <w:trHeight w:val="227"/>
        </w:trPr>
        <w:tc>
          <w:tcPr>
            <w:tcW w:w="15360" w:type="dxa"/>
            <w:tcBorders>
              <w:top w:val="nil"/>
              <w:left w:val="nil"/>
              <w:bottom w:val="nil"/>
              <w:right w:val="nil"/>
            </w:tcBorders>
            <w:shd w:val="clear" w:color="auto" w:fill="auto"/>
            <w:vAlign w:val="bottom"/>
          </w:tcPr>
          <w:p w14:paraId="772452A4"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2D25C794" w14:textId="77777777" w:rsidTr="002547B3">
        <w:trPr>
          <w:trHeight w:val="227"/>
        </w:trPr>
        <w:tc>
          <w:tcPr>
            <w:tcW w:w="15360" w:type="dxa"/>
            <w:tcBorders>
              <w:top w:val="nil"/>
              <w:left w:val="nil"/>
              <w:bottom w:val="nil"/>
              <w:right w:val="nil"/>
            </w:tcBorders>
            <w:shd w:val="clear" w:color="auto" w:fill="auto"/>
            <w:vAlign w:val="bottom"/>
          </w:tcPr>
          <w:p w14:paraId="128FAE7E"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w:t>
            </w:r>
            <w:proofErr w:type="gramEnd"/>
            <w:r w:rsidRPr="00D44A7C">
              <w:rPr>
                <w:rFonts w:ascii="Times New Roman" w:hAnsi="Times New Roman" w:cs="Times New Roman"/>
                <w:color w:val="000000"/>
              </w:rPr>
              <w:t xml:space="preserve">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 </w:t>
            </w:r>
          </w:p>
        </w:tc>
      </w:tr>
      <w:tr w:rsidR="002547B3" w:rsidRPr="00D44A7C" w14:paraId="78D51D7A" w14:textId="77777777" w:rsidTr="002547B3">
        <w:trPr>
          <w:trHeight w:val="227"/>
        </w:trPr>
        <w:tc>
          <w:tcPr>
            <w:tcW w:w="15360" w:type="dxa"/>
            <w:tcBorders>
              <w:top w:val="nil"/>
              <w:left w:val="nil"/>
              <w:bottom w:val="nil"/>
              <w:right w:val="nil"/>
            </w:tcBorders>
            <w:shd w:val="clear" w:color="auto" w:fill="auto"/>
            <w:vAlign w:val="bottom"/>
          </w:tcPr>
          <w:p w14:paraId="1D664E43" w14:textId="77777777" w:rsidR="002547B3" w:rsidRPr="00D44A7C" w:rsidRDefault="002547B3" w:rsidP="002547B3">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 (частично)</w:t>
            </w:r>
            <w:proofErr w:type="gramEnd"/>
          </w:p>
        </w:tc>
      </w:tr>
      <w:tr w:rsidR="002547B3" w:rsidRPr="00D44A7C" w14:paraId="742CC4F0" w14:textId="77777777" w:rsidTr="002547B3">
        <w:trPr>
          <w:trHeight w:val="227"/>
        </w:trPr>
        <w:tc>
          <w:tcPr>
            <w:tcW w:w="15360" w:type="dxa"/>
            <w:tcBorders>
              <w:top w:val="nil"/>
              <w:left w:val="nil"/>
              <w:bottom w:val="nil"/>
              <w:right w:val="nil"/>
            </w:tcBorders>
            <w:shd w:val="clear" w:color="auto" w:fill="auto"/>
            <w:vAlign w:val="bottom"/>
          </w:tcPr>
          <w:p w14:paraId="22D8D9EB" w14:textId="77777777" w:rsidR="002547B3" w:rsidRPr="00D44A7C" w:rsidRDefault="002547B3" w:rsidP="002547B3">
            <w:pPr>
              <w:spacing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 (частично)</w:t>
            </w:r>
            <w:proofErr w:type="gramEnd"/>
          </w:p>
        </w:tc>
      </w:tr>
      <w:tr w:rsidR="002547B3" w:rsidRPr="00D44A7C" w14:paraId="413583F8" w14:textId="77777777" w:rsidTr="002547B3">
        <w:trPr>
          <w:trHeight w:val="227"/>
        </w:trPr>
        <w:tc>
          <w:tcPr>
            <w:tcW w:w="15360" w:type="dxa"/>
            <w:tcBorders>
              <w:top w:val="nil"/>
              <w:left w:val="nil"/>
              <w:bottom w:val="nil"/>
              <w:right w:val="nil"/>
            </w:tcBorders>
            <w:shd w:val="clear" w:color="auto" w:fill="auto"/>
            <w:vAlign w:val="bottom"/>
          </w:tcPr>
          <w:p w14:paraId="748C30B5"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8F6269A" w14:textId="77777777" w:rsidTr="002547B3">
        <w:trPr>
          <w:trHeight w:val="227"/>
        </w:trPr>
        <w:tc>
          <w:tcPr>
            <w:tcW w:w="15360" w:type="dxa"/>
            <w:tcBorders>
              <w:top w:val="nil"/>
              <w:left w:val="nil"/>
              <w:bottom w:val="nil"/>
              <w:right w:val="nil"/>
            </w:tcBorders>
            <w:shd w:val="clear" w:color="auto" w:fill="auto"/>
            <w:vAlign w:val="bottom"/>
          </w:tcPr>
          <w:p w14:paraId="3D14907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правила внутреннего распорядка </w:t>
            </w:r>
            <w:proofErr w:type="gramStart"/>
            <w:r w:rsidRPr="00D44A7C">
              <w:rPr>
                <w:rFonts w:ascii="Times New Roman" w:hAnsi="Times New Roman" w:cs="Times New Roman"/>
                <w:color w:val="000000"/>
              </w:rPr>
              <w:t>обучающихся</w:t>
            </w:r>
            <w:proofErr w:type="gramEnd"/>
          </w:p>
        </w:tc>
      </w:tr>
      <w:tr w:rsidR="002547B3" w:rsidRPr="00D44A7C" w14:paraId="39E01DE2" w14:textId="77777777" w:rsidTr="002547B3">
        <w:trPr>
          <w:trHeight w:val="227"/>
        </w:trPr>
        <w:tc>
          <w:tcPr>
            <w:tcW w:w="15360" w:type="dxa"/>
            <w:tcBorders>
              <w:top w:val="nil"/>
              <w:left w:val="nil"/>
              <w:bottom w:val="nil"/>
              <w:right w:val="nil"/>
            </w:tcBorders>
            <w:shd w:val="clear" w:color="auto" w:fill="auto"/>
            <w:vAlign w:val="bottom"/>
          </w:tcPr>
          <w:p w14:paraId="7633BCD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70BC515D" w14:textId="77777777" w:rsidTr="002547B3">
        <w:trPr>
          <w:trHeight w:val="227"/>
        </w:trPr>
        <w:tc>
          <w:tcPr>
            <w:tcW w:w="15360" w:type="dxa"/>
            <w:tcBorders>
              <w:top w:val="nil"/>
              <w:left w:val="nil"/>
              <w:bottom w:val="nil"/>
              <w:right w:val="nil"/>
            </w:tcBorders>
            <w:shd w:val="clear" w:color="auto" w:fill="auto"/>
            <w:vAlign w:val="bottom"/>
          </w:tcPr>
          <w:p w14:paraId="65E72D2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A5E12D9" w14:textId="77777777" w:rsidTr="002547B3">
        <w:trPr>
          <w:trHeight w:val="227"/>
        </w:trPr>
        <w:tc>
          <w:tcPr>
            <w:tcW w:w="15360" w:type="dxa"/>
            <w:tcBorders>
              <w:top w:val="nil"/>
              <w:left w:val="nil"/>
              <w:bottom w:val="nil"/>
              <w:right w:val="nil"/>
            </w:tcBorders>
            <w:shd w:val="clear" w:color="auto" w:fill="auto"/>
            <w:vAlign w:val="bottom"/>
          </w:tcPr>
          <w:p w14:paraId="038A43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21C37AB6" w14:textId="77777777" w:rsidTr="002547B3">
        <w:trPr>
          <w:trHeight w:val="227"/>
        </w:trPr>
        <w:tc>
          <w:tcPr>
            <w:tcW w:w="15360" w:type="dxa"/>
            <w:tcBorders>
              <w:top w:val="nil"/>
              <w:left w:val="nil"/>
              <w:bottom w:val="nil"/>
              <w:right w:val="nil"/>
            </w:tcBorders>
            <w:shd w:val="clear" w:color="auto" w:fill="auto"/>
            <w:vAlign w:val="bottom"/>
          </w:tcPr>
          <w:p w14:paraId="360610E9"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42E963D8" w14:textId="77777777" w:rsidTr="002547B3">
        <w:trPr>
          <w:trHeight w:val="227"/>
        </w:trPr>
        <w:tc>
          <w:tcPr>
            <w:tcW w:w="15360" w:type="dxa"/>
            <w:tcBorders>
              <w:top w:val="nil"/>
              <w:left w:val="nil"/>
              <w:bottom w:val="nil"/>
              <w:right w:val="nil"/>
            </w:tcBorders>
            <w:shd w:val="clear" w:color="auto" w:fill="auto"/>
            <w:vAlign w:val="bottom"/>
          </w:tcPr>
          <w:p w14:paraId="6347573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71D04FF" w14:textId="77777777" w:rsidTr="002547B3">
        <w:trPr>
          <w:trHeight w:val="227"/>
        </w:trPr>
        <w:tc>
          <w:tcPr>
            <w:tcW w:w="15360" w:type="dxa"/>
            <w:tcBorders>
              <w:top w:val="nil"/>
              <w:left w:val="nil"/>
              <w:bottom w:val="nil"/>
              <w:right w:val="nil"/>
            </w:tcBorders>
            <w:shd w:val="clear" w:color="auto" w:fill="auto"/>
            <w:vAlign w:val="bottom"/>
          </w:tcPr>
          <w:p w14:paraId="0EA83C4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711B1338" w14:textId="77777777" w:rsidTr="002547B3">
        <w:trPr>
          <w:trHeight w:val="227"/>
        </w:trPr>
        <w:tc>
          <w:tcPr>
            <w:tcW w:w="15360" w:type="dxa"/>
            <w:tcBorders>
              <w:top w:val="nil"/>
              <w:left w:val="nil"/>
              <w:bottom w:val="nil"/>
              <w:right w:val="nil"/>
            </w:tcBorders>
            <w:shd w:val="clear" w:color="auto" w:fill="auto"/>
            <w:vAlign w:val="bottom"/>
          </w:tcPr>
          <w:p w14:paraId="5F5593F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159AFBF5" w14:textId="77777777" w:rsidTr="002547B3">
        <w:trPr>
          <w:trHeight w:val="227"/>
        </w:trPr>
        <w:tc>
          <w:tcPr>
            <w:tcW w:w="15360" w:type="dxa"/>
            <w:tcBorders>
              <w:top w:val="nil"/>
              <w:left w:val="nil"/>
              <w:bottom w:val="nil"/>
              <w:right w:val="nil"/>
            </w:tcBorders>
            <w:shd w:val="clear" w:color="auto" w:fill="auto"/>
            <w:vAlign w:val="bottom"/>
          </w:tcPr>
          <w:p w14:paraId="36BD420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C6D4B94" w14:textId="77777777" w:rsidTr="002547B3">
        <w:trPr>
          <w:trHeight w:val="227"/>
        </w:trPr>
        <w:tc>
          <w:tcPr>
            <w:tcW w:w="15360" w:type="dxa"/>
            <w:tcBorders>
              <w:top w:val="nil"/>
              <w:left w:val="nil"/>
              <w:bottom w:val="nil"/>
              <w:right w:val="nil"/>
            </w:tcBorders>
            <w:shd w:val="clear" w:color="auto" w:fill="auto"/>
            <w:vAlign w:val="bottom"/>
          </w:tcPr>
          <w:p w14:paraId="75C0B1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08856472" w14:textId="77777777" w:rsidTr="002547B3">
        <w:trPr>
          <w:trHeight w:val="227"/>
        </w:trPr>
        <w:tc>
          <w:tcPr>
            <w:tcW w:w="15360" w:type="dxa"/>
            <w:tcBorders>
              <w:top w:val="nil"/>
              <w:left w:val="nil"/>
              <w:bottom w:val="nil"/>
              <w:right w:val="nil"/>
            </w:tcBorders>
            <w:shd w:val="clear" w:color="auto" w:fill="auto"/>
            <w:vAlign w:val="bottom"/>
          </w:tcPr>
          <w:p w14:paraId="07F9783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06B1F11"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3E588EB8" w14:textId="77777777" w:rsidTr="002547B3">
        <w:trPr>
          <w:trHeight w:val="227"/>
        </w:trPr>
        <w:tc>
          <w:tcPr>
            <w:tcW w:w="15360" w:type="dxa"/>
            <w:gridSpan w:val="3"/>
            <w:tcBorders>
              <w:top w:val="nil"/>
              <w:left w:val="nil"/>
              <w:bottom w:val="nil"/>
              <w:right w:val="nil"/>
            </w:tcBorders>
            <w:shd w:val="clear" w:color="auto" w:fill="auto"/>
            <w:vAlign w:val="bottom"/>
            <w:hideMark/>
          </w:tcPr>
          <w:p w14:paraId="289384C0"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№116</w:t>
            </w:r>
          </w:p>
        </w:tc>
      </w:tr>
      <w:tr w:rsidR="002547B3" w:rsidRPr="00D44A7C" w14:paraId="40D842BA" w14:textId="77777777" w:rsidTr="002547B3">
        <w:trPr>
          <w:trHeight w:val="227"/>
        </w:trPr>
        <w:tc>
          <w:tcPr>
            <w:tcW w:w="15360" w:type="dxa"/>
            <w:gridSpan w:val="3"/>
            <w:tcBorders>
              <w:top w:val="nil"/>
              <w:left w:val="nil"/>
              <w:bottom w:val="nil"/>
              <w:right w:val="nil"/>
            </w:tcBorders>
            <w:shd w:val="clear" w:color="auto" w:fill="auto"/>
            <w:vAlign w:val="bottom"/>
            <w:hideMark/>
          </w:tcPr>
          <w:p w14:paraId="66680D6F"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2F52B0F" w14:textId="77777777" w:rsidTr="002547B3">
        <w:trPr>
          <w:trHeight w:val="227"/>
        </w:trPr>
        <w:tc>
          <w:tcPr>
            <w:tcW w:w="15360" w:type="dxa"/>
            <w:gridSpan w:val="3"/>
            <w:tcBorders>
              <w:top w:val="nil"/>
              <w:left w:val="nil"/>
              <w:bottom w:val="nil"/>
              <w:right w:val="nil"/>
            </w:tcBorders>
            <w:shd w:val="clear" w:color="auto" w:fill="auto"/>
            <w:vAlign w:val="bottom"/>
            <w:hideMark/>
          </w:tcPr>
          <w:p w14:paraId="4384A68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6833E1C6" w14:textId="77777777" w:rsidTr="002547B3">
        <w:trPr>
          <w:trHeight w:val="113"/>
        </w:trPr>
        <w:tc>
          <w:tcPr>
            <w:tcW w:w="15360" w:type="dxa"/>
            <w:gridSpan w:val="3"/>
            <w:tcBorders>
              <w:top w:val="nil"/>
              <w:left w:val="nil"/>
              <w:bottom w:val="nil"/>
              <w:right w:val="nil"/>
            </w:tcBorders>
            <w:shd w:val="clear" w:color="auto" w:fill="auto"/>
            <w:vAlign w:val="bottom"/>
            <w:hideMark/>
          </w:tcPr>
          <w:p w14:paraId="2281CA20"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48A0354E" w14:textId="77777777" w:rsidTr="002547B3">
        <w:trPr>
          <w:trHeight w:val="227"/>
        </w:trPr>
        <w:tc>
          <w:tcPr>
            <w:tcW w:w="15360" w:type="dxa"/>
            <w:gridSpan w:val="3"/>
            <w:tcBorders>
              <w:top w:val="nil"/>
              <w:left w:val="nil"/>
              <w:bottom w:val="nil"/>
              <w:right w:val="nil"/>
            </w:tcBorders>
            <w:shd w:val="clear" w:color="auto" w:fill="auto"/>
            <w:vAlign w:val="bottom"/>
            <w:hideMark/>
          </w:tcPr>
          <w:p w14:paraId="296952F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№179-центр образования»</w:t>
            </w:r>
          </w:p>
        </w:tc>
      </w:tr>
      <w:tr w:rsidR="002547B3" w:rsidRPr="00D44A7C" w14:paraId="6E281D3E" w14:textId="77777777" w:rsidTr="002547B3">
        <w:trPr>
          <w:trHeight w:val="227"/>
        </w:trPr>
        <w:tc>
          <w:tcPr>
            <w:tcW w:w="15360" w:type="dxa"/>
            <w:gridSpan w:val="3"/>
            <w:tcBorders>
              <w:top w:val="nil"/>
              <w:left w:val="nil"/>
              <w:bottom w:val="nil"/>
              <w:right w:val="nil"/>
            </w:tcBorders>
            <w:shd w:val="clear" w:color="auto" w:fill="auto"/>
            <w:vAlign w:val="bottom"/>
            <w:hideMark/>
          </w:tcPr>
          <w:p w14:paraId="4529C2E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7E05E53F" w14:textId="77777777" w:rsidTr="002547B3">
        <w:trPr>
          <w:trHeight w:val="227"/>
        </w:trPr>
        <w:tc>
          <w:tcPr>
            <w:tcW w:w="15360" w:type="dxa"/>
            <w:gridSpan w:val="3"/>
            <w:tcBorders>
              <w:top w:val="nil"/>
              <w:left w:val="nil"/>
              <w:bottom w:val="nil"/>
              <w:right w:val="nil"/>
            </w:tcBorders>
            <w:shd w:val="clear" w:color="auto" w:fill="auto"/>
            <w:vAlign w:val="bottom"/>
            <w:hideMark/>
          </w:tcPr>
          <w:p w14:paraId="13F6CC3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420066,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ул. </w:t>
            </w:r>
            <w:proofErr w:type="spellStart"/>
            <w:r w:rsidRPr="00D44A7C">
              <w:rPr>
                <w:rFonts w:ascii="Times New Roman" w:hAnsi="Times New Roman" w:cs="Times New Roman"/>
                <w:color w:val="000000"/>
              </w:rPr>
              <w:t>Абсалямова</w:t>
            </w:r>
            <w:proofErr w:type="spellEnd"/>
            <w:r w:rsidRPr="00D44A7C">
              <w:rPr>
                <w:rFonts w:ascii="Times New Roman" w:hAnsi="Times New Roman" w:cs="Times New Roman"/>
                <w:color w:val="000000"/>
              </w:rPr>
              <w:t>, д.29а</w:t>
            </w:r>
          </w:p>
        </w:tc>
      </w:tr>
      <w:tr w:rsidR="002547B3" w:rsidRPr="00D44A7C" w14:paraId="6E2DC3FF" w14:textId="77777777" w:rsidTr="002547B3">
        <w:trPr>
          <w:trHeight w:val="227"/>
        </w:trPr>
        <w:tc>
          <w:tcPr>
            <w:tcW w:w="15360" w:type="dxa"/>
            <w:gridSpan w:val="3"/>
            <w:tcBorders>
              <w:top w:val="nil"/>
              <w:left w:val="nil"/>
              <w:bottom w:val="nil"/>
              <w:right w:val="nil"/>
            </w:tcBorders>
            <w:shd w:val="clear" w:color="auto" w:fill="auto"/>
            <w:vAlign w:val="bottom"/>
            <w:hideMark/>
          </w:tcPr>
          <w:p w14:paraId="43389EB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Наумова Эльвира Викторовна</w:t>
            </w:r>
          </w:p>
        </w:tc>
      </w:tr>
      <w:tr w:rsidR="002547B3" w:rsidRPr="00D44A7C" w14:paraId="5A0218DB" w14:textId="77777777" w:rsidTr="002547B3">
        <w:trPr>
          <w:trHeight w:val="227"/>
        </w:trPr>
        <w:tc>
          <w:tcPr>
            <w:tcW w:w="15360" w:type="dxa"/>
            <w:gridSpan w:val="3"/>
            <w:tcBorders>
              <w:top w:val="nil"/>
              <w:left w:val="nil"/>
              <w:bottom w:val="nil"/>
              <w:right w:val="nil"/>
            </w:tcBorders>
            <w:shd w:val="clear" w:color="auto" w:fill="auto"/>
            <w:vAlign w:val="bottom"/>
            <w:hideMark/>
          </w:tcPr>
          <w:p w14:paraId="6CC4EE9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590-66-11</w:t>
            </w:r>
          </w:p>
        </w:tc>
      </w:tr>
      <w:tr w:rsidR="002547B3" w:rsidRPr="00D44A7C" w14:paraId="624C87E5" w14:textId="77777777" w:rsidTr="002547B3">
        <w:trPr>
          <w:trHeight w:val="227"/>
        </w:trPr>
        <w:tc>
          <w:tcPr>
            <w:tcW w:w="15360" w:type="dxa"/>
            <w:gridSpan w:val="3"/>
            <w:tcBorders>
              <w:top w:val="nil"/>
              <w:left w:val="nil"/>
              <w:bottom w:val="nil"/>
              <w:right w:val="nil"/>
            </w:tcBorders>
            <w:shd w:val="clear" w:color="auto" w:fill="auto"/>
            <w:vAlign w:val="bottom"/>
            <w:hideMark/>
          </w:tcPr>
          <w:p w14:paraId="1D80691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710AC00" w14:textId="77777777" w:rsidTr="002547B3">
        <w:trPr>
          <w:trHeight w:val="113"/>
        </w:trPr>
        <w:tc>
          <w:tcPr>
            <w:tcW w:w="15360" w:type="dxa"/>
            <w:gridSpan w:val="3"/>
            <w:tcBorders>
              <w:top w:val="nil"/>
              <w:left w:val="nil"/>
              <w:bottom w:val="nil"/>
              <w:right w:val="nil"/>
            </w:tcBorders>
            <w:shd w:val="clear" w:color="auto" w:fill="auto"/>
            <w:vAlign w:val="bottom"/>
            <w:hideMark/>
          </w:tcPr>
          <w:p w14:paraId="2D0655A7"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9E6BF52"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5A36F05"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7DF6219C"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6A8F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5CC24E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3B1903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5FAF50B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6744E4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6EC470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016D785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97,2</w:t>
            </w:r>
          </w:p>
        </w:tc>
      </w:tr>
      <w:tr w:rsidR="002547B3" w:rsidRPr="00D44A7C" w14:paraId="60E18A3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B7660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DD1E3A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4818221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3BA23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7FB44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34A56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3BAE39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3756E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6EBD59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6DF93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75FE9A6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5C429B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1F060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037A04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10C73D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0103064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801C1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AC20E9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01B7BE0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3B5C25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C1416C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B9AF7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38E43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38D44E9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EEE4FC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76CDD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3C3C7C9"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88,7</w:t>
            </w:r>
          </w:p>
        </w:tc>
      </w:tr>
      <w:tr w:rsidR="002547B3" w:rsidRPr="00D44A7C" w14:paraId="30DE277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D72E4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1626B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9D80FA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24AC8B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59D660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26044A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235BAC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68812AF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031AA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2344E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381714A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33C5706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5ABBD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9E627F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4D96F86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13CDDFF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76BE9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E7B960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6367FB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65D2354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164D8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A896A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4A9168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610CD9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529E6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894162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421F71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543959C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AB5E4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24D073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01A83A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1C263058"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7355B3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4FA255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B77C0A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65264D14"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0194E8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5569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A38EE9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0412BC12"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967EEE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43F5D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13A491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0200866"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DC5A14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1CA11F8"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94,46 (12)</w:t>
            </w:r>
          </w:p>
        </w:tc>
      </w:tr>
    </w:tbl>
    <w:p w14:paraId="27EEF877"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5132E2DE" w14:textId="77777777" w:rsidTr="002547B3">
        <w:trPr>
          <w:trHeight w:val="227"/>
        </w:trPr>
        <w:tc>
          <w:tcPr>
            <w:tcW w:w="15360" w:type="dxa"/>
            <w:tcBorders>
              <w:top w:val="nil"/>
              <w:left w:val="nil"/>
              <w:bottom w:val="nil"/>
              <w:right w:val="nil"/>
            </w:tcBorders>
            <w:shd w:val="clear" w:color="auto" w:fill="auto"/>
            <w:vAlign w:val="bottom"/>
            <w:hideMark/>
          </w:tcPr>
          <w:p w14:paraId="15BEBBAF"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4F39022" w14:textId="77777777" w:rsidTr="002547B3">
        <w:trPr>
          <w:trHeight w:val="227"/>
        </w:trPr>
        <w:tc>
          <w:tcPr>
            <w:tcW w:w="15360" w:type="dxa"/>
            <w:tcBorders>
              <w:top w:val="nil"/>
              <w:left w:val="nil"/>
              <w:bottom w:val="nil"/>
              <w:right w:val="nil"/>
            </w:tcBorders>
            <w:shd w:val="clear" w:color="auto" w:fill="auto"/>
            <w:vAlign w:val="bottom"/>
          </w:tcPr>
          <w:p w14:paraId="283644A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CAFBEE3" w14:textId="77777777" w:rsidTr="002547B3">
        <w:trPr>
          <w:trHeight w:val="227"/>
        </w:trPr>
        <w:tc>
          <w:tcPr>
            <w:tcW w:w="15360" w:type="dxa"/>
            <w:tcBorders>
              <w:top w:val="nil"/>
              <w:left w:val="nil"/>
              <w:bottom w:val="nil"/>
              <w:right w:val="nil"/>
            </w:tcBorders>
            <w:shd w:val="clear" w:color="auto" w:fill="auto"/>
            <w:vAlign w:val="bottom"/>
          </w:tcPr>
          <w:p w14:paraId="4EED324E"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5BB663A5" w14:textId="77777777" w:rsidTr="002547B3">
        <w:trPr>
          <w:trHeight w:val="227"/>
        </w:trPr>
        <w:tc>
          <w:tcPr>
            <w:tcW w:w="15360" w:type="dxa"/>
            <w:tcBorders>
              <w:top w:val="nil"/>
              <w:left w:val="nil"/>
              <w:bottom w:val="nil"/>
              <w:right w:val="nil"/>
            </w:tcBorders>
            <w:shd w:val="clear" w:color="auto" w:fill="auto"/>
            <w:vAlign w:val="bottom"/>
          </w:tcPr>
          <w:p w14:paraId="7D3B018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2547B3" w:rsidRPr="00D44A7C" w14:paraId="138619F8" w14:textId="77777777" w:rsidTr="002547B3">
        <w:trPr>
          <w:trHeight w:val="227"/>
        </w:trPr>
        <w:tc>
          <w:tcPr>
            <w:tcW w:w="15360" w:type="dxa"/>
            <w:tcBorders>
              <w:top w:val="nil"/>
              <w:left w:val="nil"/>
              <w:bottom w:val="nil"/>
              <w:right w:val="nil"/>
            </w:tcBorders>
            <w:shd w:val="clear" w:color="auto" w:fill="auto"/>
            <w:vAlign w:val="bottom"/>
          </w:tcPr>
          <w:p w14:paraId="7F19956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2547B3" w:rsidRPr="00D44A7C" w14:paraId="5D45AE4C" w14:textId="77777777" w:rsidTr="002547B3">
        <w:trPr>
          <w:trHeight w:val="227"/>
        </w:trPr>
        <w:tc>
          <w:tcPr>
            <w:tcW w:w="15360" w:type="dxa"/>
            <w:tcBorders>
              <w:top w:val="nil"/>
              <w:left w:val="nil"/>
              <w:bottom w:val="nil"/>
              <w:right w:val="nil"/>
            </w:tcBorders>
            <w:shd w:val="clear" w:color="auto" w:fill="auto"/>
            <w:vAlign w:val="bottom"/>
          </w:tcPr>
          <w:p w14:paraId="1A9EE86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0E956CE1" w14:textId="77777777" w:rsidTr="002547B3">
        <w:trPr>
          <w:trHeight w:val="227"/>
        </w:trPr>
        <w:tc>
          <w:tcPr>
            <w:tcW w:w="15360" w:type="dxa"/>
            <w:tcBorders>
              <w:top w:val="nil"/>
              <w:left w:val="nil"/>
              <w:bottom w:val="nil"/>
              <w:right w:val="nil"/>
            </w:tcBorders>
            <w:shd w:val="clear" w:color="auto" w:fill="auto"/>
            <w:vAlign w:val="bottom"/>
          </w:tcPr>
          <w:p w14:paraId="553C8A6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378E32E5" w14:textId="77777777" w:rsidTr="002547B3">
        <w:trPr>
          <w:trHeight w:val="227"/>
        </w:trPr>
        <w:tc>
          <w:tcPr>
            <w:tcW w:w="15360" w:type="dxa"/>
            <w:tcBorders>
              <w:top w:val="nil"/>
              <w:left w:val="nil"/>
              <w:bottom w:val="nil"/>
              <w:right w:val="nil"/>
            </w:tcBorders>
            <w:shd w:val="clear" w:color="auto" w:fill="auto"/>
            <w:vAlign w:val="bottom"/>
          </w:tcPr>
          <w:p w14:paraId="157EABB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правила внутреннего распорядка </w:t>
            </w:r>
            <w:proofErr w:type="gramStart"/>
            <w:r w:rsidRPr="00D44A7C">
              <w:rPr>
                <w:rFonts w:ascii="Times New Roman" w:hAnsi="Times New Roman" w:cs="Times New Roman"/>
                <w:color w:val="000000"/>
              </w:rPr>
              <w:t>обучающихся</w:t>
            </w:r>
            <w:proofErr w:type="gramEnd"/>
          </w:p>
        </w:tc>
      </w:tr>
      <w:tr w:rsidR="002547B3" w:rsidRPr="00D44A7C" w14:paraId="608143D7" w14:textId="77777777" w:rsidTr="002547B3">
        <w:trPr>
          <w:trHeight w:val="227"/>
        </w:trPr>
        <w:tc>
          <w:tcPr>
            <w:tcW w:w="15360" w:type="dxa"/>
            <w:tcBorders>
              <w:top w:val="nil"/>
              <w:left w:val="nil"/>
              <w:bottom w:val="nil"/>
              <w:right w:val="nil"/>
            </w:tcBorders>
            <w:shd w:val="clear" w:color="auto" w:fill="auto"/>
            <w:vAlign w:val="bottom"/>
          </w:tcPr>
          <w:p w14:paraId="6543437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5CC2D54F" w14:textId="77777777" w:rsidTr="002547B3">
        <w:trPr>
          <w:trHeight w:val="227"/>
        </w:trPr>
        <w:tc>
          <w:tcPr>
            <w:tcW w:w="15360" w:type="dxa"/>
            <w:tcBorders>
              <w:top w:val="nil"/>
              <w:left w:val="nil"/>
              <w:bottom w:val="nil"/>
              <w:right w:val="nil"/>
            </w:tcBorders>
            <w:shd w:val="clear" w:color="auto" w:fill="auto"/>
            <w:vAlign w:val="bottom"/>
          </w:tcPr>
          <w:p w14:paraId="5A146DB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51A654E" w14:textId="77777777" w:rsidTr="002547B3">
        <w:trPr>
          <w:trHeight w:val="227"/>
        </w:trPr>
        <w:tc>
          <w:tcPr>
            <w:tcW w:w="15360" w:type="dxa"/>
            <w:tcBorders>
              <w:top w:val="nil"/>
              <w:left w:val="nil"/>
              <w:bottom w:val="nil"/>
              <w:right w:val="nil"/>
            </w:tcBorders>
            <w:shd w:val="clear" w:color="auto" w:fill="auto"/>
            <w:vAlign w:val="bottom"/>
          </w:tcPr>
          <w:p w14:paraId="397E15E3"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1F5F8F0F" w14:textId="77777777" w:rsidTr="002547B3">
        <w:trPr>
          <w:trHeight w:val="227"/>
        </w:trPr>
        <w:tc>
          <w:tcPr>
            <w:tcW w:w="15360" w:type="dxa"/>
            <w:tcBorders>
              <w:top w:val="nil"/>
              <w:left w:val="nil"/>
              <w:bottom w:val="nil"/>
              <w:right w:val="nil"/>
            </w:tcBorders>
            <w:shd w:val="clear" w:color="auto" w:fill="auto"/>
            <w:vAlign w:val="bottom"/>
          </w:tcPr>
          <w:p w14:paraId="50AD31E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08EAB257" w14:textId="77777777" w:rsidTr="002547B3">
        <w:trPr>
          <w:trHeight w:val="227"/>
        </w:trPr>
        <w:tc>
          <w:tcPr>
            <w:tcW w:w="15360" w:type="dxa"/>
            <w:tcBorders>
              <w:top w:val="nil"/>
              <w:left w:val="nil"/>
              <w:bottom w:val="nil"/>
              <w:right w:val="nil"/>
            </w:tcBorders>
            <w:shd w:val="clear" w:color="auto" w:fill="auto"/>
            <w:vAlign w:val="bottom"/>
          </w:tcPr>
          <w:p w14:paraId="2FFFF1C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2EC867AF"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49264C7D" w14:textId="77777777" w:rsidTr="002547B3">
        <w:trPr>
          <w:trHeight w:val="227"/>
        </w:trPr>
        <w:tc>
          <w:tcPr>
            <w:tcW w:w="15360" w:type="dxa"/>
            <w:gridSpan w:val="3"/>
            <w:tcBorders>
              <w:top w:val="nil"/>
              <w:left w:val="nil"/>
              <w:bottom w:val="nil"/>
              <w:right w:val="nil"/>
            </w:tcBorders>
            <w:shd w:val="clear" w:color="auto" w:fill="auto"/>
            <w:vAlign w:val="bottom"/>
            <w:hideMark/>
          </w:tcPr>
          <w:p w14:paraId="593E614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№117</w:t>
            </w:r>
          </w:p>
        </w:tc>
      </w:tr>
      <w:tr w:rsidR="002547B3" w:rsidRPr="00D44A7C" w14:paraId="0D90A4CC" w14:textId="77777777" w:rsidTr="002547B3">
        <w:trPr>
          <w:trHeight w:val="227"/>
        </w:trPr>
        <w:tc>
          <w:tcPr>
            <w:tcW w:w="15360" w:type="dxa"/>
            <w:gridSpan w:val="3"/>
            <w:tcBorders>
              <w:top w:val="nil"/>
              <w:left w:val="nil"/>
              <w:bottom w:val="nil"/>
              <w:right w:val="nil"/>
            </w:tcBorders>
            <w:shd w:val="clear" w:color="auto" w:fill="auto"/>
            <w:vAlign w:val="bottom"/>
            <w:hideMark/>
          </w:tcPr>
          <w:p w14:paraId="5D5128A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33B52A88" w14:textId="77777777" w:rsidTr="002547B3">
        <w:trPr>
          <w:trHeight w:val="227"/>
        </w:trPr>
        <w:tc>
          <w:tcPr>
            <w:tcW w:w="15360" w:type="dxa"/>
            <w:gridSpan w:val="3"/>
            <w:tcBorders>
              <w:top w:val="nil"/>
              <w:left w:val="nil"/>
              <w:bottom w:val="nil"/>
              <w:right w:val="nil"/>
            </w:tcBorders>
            <w:shd w:val="clear" w:color="auto" w:fill="auto"/>
            <w:vAlign w:val="bottom"/>
            <w:hideMark/>
          </w:tcPr>
          <w:p w14:paraId="010EE6B4"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15418A85" w14:textId="77777777" w:rsidTr="002547B3">
        <w:trPr>
          <w:trHeight w:val="113"/>
        </w:trPr>
        <w:tc>
          <w:tcPr>
            <w:tcW w:w="15360" w:type="dxa"/>
            <w:gridSpan w:val="3"/>
            <w:tcBorders>
              <w:top w:val="nil"/>
              <w:left w:val="nil"/>
              <w:bottom w:val="nil"/>
              <w:right w:val="nil"/>
            </w:tcBorders>
            <w:shd w:val="clear" w:color="auto" w:fill="auto"/>
            <w:vAlign w:val="bottom"/>
            <w:hideMark/>
          </w:tcPr>
          <w:p w14:paraId="482D8484"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56FB37A6" w14:textId="77777777" w:rsidTr="002547B3">
        <w:trPr>
          <w:trHeight w:val="227"/>
        </w:trPr>
        <w:tc>
          <w:tcPr>
            <w:tcW w:w="15360" w:type="dxa"/>
            <w:gridSpan w:val="3"/>
            <w:tcBorders>
              <w:top w:val="nil"/>
              <w:left w:val="nil"/>
              <w:bottom w:val="nil"/>
              <w:right w:val="nil"/>
            </w:tcBorders>
            <w:shd w:val="clear" w:color="auto" w:fill="auto"/>
            <w:vAlign w:val="bottom"/>
            <w:hideMark/>
          </w:tcPr>
          <w:p w14:paraId="0E6BC1E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МАОУ «Лицей-интернат №7»</w:t>
            </w:r>
          </w:p>
        </w:tc>
      </w:tr>
      <w:tr w:rsidR="002547B3" w:rsidRPr="00D44A7C" w14:paraId="611BD17E" w14:textId="77777777" w:rsidTr="002547B3">
        <w:trPr>
          <w:trHeight w:val="227"/>
        </w:trPr>
        <w:tc>
          <w:tcPr>
            <w:tcW w:w="15360" w:type="dxa"/>
            <w:gridSpan w:val="3"/>
            <w:tcBorders>
              <w:top w:val="nil"/>
              <w:left w:val="nil"/>
              <w:bottom w:val="nil"/>
              <w:right w:val="nil"/>
            </w:tcBorders>
            <w:shd w:val="clear" w:color="auto" w:fill="auto"/>
            <w:vAlign w:val="bottom"/>
            <w:hideMark/>
          </w:tcPr>
          <w:p w14:paraId="7E92CE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7E9A325" w14:textId="77777777" w:rsidTr="002547B3">
        <w:trPr>
          <w:trHeight w:val="227"/>
        </w:trPr>
        <w:tc>
          <w:tcPr>
            <w:tcW w:w="15360" w:type="dxa"/>
            <w:gridSpan w:val="3"/>
            <w:tcBorders>
              <w:top w:val="nil"/>
              <w:left w:val="nil"/>
              <w:bottom w:val="nil"/>
              <w:right w:val="nil"/>
            </w:tcBorders>
            <w:shd w:val="clear" w:color="auto" w:fill="auto"/>
            <w:vAlign w:val="bottom"/>
            <w:hideMark/>
          </w:tcPr>
          <w:p w14:paraId="0340CC4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420126, </w:t>
            </w:r>
            <w:proofErr w:type="spellStart"/>
            <w:r w:rsidRPr="00D44A7C">
              <w:rPr>
                <w:rFonts w:ascii="Times New Roman" w:hAnsi="Times New Roman" w:cs="Times New Roman"/>
                <w:color w:val="000000"/>
              </w:rPr>
              <w:t>г</w:t>
            </w:r>
            <w:proofErr w:type="gramStart"/>
            <w:r w:rsidRPr="00D44A7C">
              <w:rPr>
                <w:rFonts w:ascii="Times New Roman" w:hAnsi="Times New Roman" w:cs="Times New Roman"/>
                <w:color w:val="000000"/>
              </w:rPr>
              <w:t>.К</w:t>
            </w:r>
            <w:proofErr w:type="gramEnd"/>
            <w:r w:rsidRPr="00D44A7C">
              <w:rPr>
                <w:rFonts w:ascii="Times New Roman" w:hAnsi="Times New Roman" w:cs="Times New Roman"/>
                <w:color w:val="000000"/>
              </w:rPr>
              <w:t>азань</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ул.Четаева</w:t>
            </w:r>
            <w:proofErr w:type="spellEnd"/>
            <w:r w:rsidRPr="00D44A7C">
              <w:rPr>
                <w:rFonts w:ascii="Times New Roman" w:hAnsi="Times New Roman" w:cs="Times New Roman"/>
                <w:color w:val="000000"/>
              </w:rPr>
              <w:t>, д.37а</w:t>
            </w:r>
          </w:p>
        </w:tc>
      </w:tr>
      <w:tr w:rsidR="002547B3" w:rsidRPr="00D44A7C" w14:paraId="6177662F" w14:textId="77777777" w:rsidTr="002547B3">
        <w:trPr>
          <w:trHeight w:val="227"/>
        </w:trPr>
        <w:tc>
          <w:tcPr>
            <w:tcW w:w="15360" w:type="dxa"/>
            <w:gridSpan w:val="3"/>
            <w:tcBorders>
              <w:top w:val="nil"/>
              <w:left w:val="nil"/>
              <w:bottom w:val="nil"/>
              <w:right w:val="nil"/>
            </w:tcBorders>
            <w:shd w:val="clear" w:color="auto" w:fill="auto"/>
            <w:vAlign w:val="bottom"/>
            <w:hideMark/>
          </w:tcPr>
          <w:p w14:paraId="0924BD1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Шакирзянов</w:t>
            </w:r>
            <w:proofErr w:type="spellEnd"/>
            <w:r w:rsidRPr="00D44A7C">
              <w:rPr>
                <w:rFonts w:ascii="Times New Roman" w:hAnsi="Times New Roman" w:cs="Times New Roman"/>
                <w:color w:val="000000"/>
              </w:rPr>
              <w:t xml:space="preserve"> Алмаз </w:t>
            </w:r>
            <w:proofErr w:type="spellStart"/>
            <w:r w:rsidRPr="00D44A7C">
              <w:rPr>
                <w:rFonts w:ascii="Times New Roman" w:hAnsi="Times New Roman" w:cs="Times New Roman"/>
                <w:color w:val="000000"/>
              </w:rPr>
              <w:t>Госманович</w:t>
            </w:r>
            <w:proofErr w:type="spellEnd"/>
            <w:r w:rsidRPr="00D44A7C">
              <w:rPr>
                <w:rFonts w:ascii="Times New Roman" w:hAnsi="Times New Roman" w:cs="Times New Roman"/>
                <w:color w:val="000000"/>
              </w:rPr>
              <w:t xml:space="preserve"> </w:t>
            </w:r>
          </w:p>
        </w:tc>
      </w:tr>
      <w:tr w:rsidR="002547B3" w:rsidRPr="00D44A7C" w14:paraId="3056BE41" w14:textId="77777777" w:rsidTr="002547B3">
        <w:trPr>
          <w:trHeight w:val="227"/>
        </w:trPr>
        <w:tc>
          <w:tcPr>
            <w:tcW w:w="15360" w:type="dxa"/>
            <w:gridSpan w:val="3"/>
            <w:tcBorders>
              <w:top w:val="nil"/>
              <w:left w:val="nil"/>
              <w:bottom w:val="nil"/>
              <w:right w:val="nil"/>
            </w:tcBorders>
            <w:shd w:val="clear" w:color="auto" w:fill="auto"/>
            <w:vAlign w:val="bottom"/>
            <w:hideMark/>
          </w:tcPr>
          <w:p w14:paraId="3C980DD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520-27-63 520-27-68</w:t>
            </w:r>
          </w:p>
        </w:tc>
      </w:tr>
      <w:tr w:rsidR="002547B3" w:rsidRPr="00D44A7C" w14:paraId="09CE42F8" w14:textId="77777777" w:rsidTr="002547B3">
        <w:trPr>
          <w:trHeight w:val="227"/>
        </w:trPr>
        <w:tc>
          <w:tcPr>
            <w:tcW w:w="15360" w:type="dxa"/>
            <w:gridSpan w:val="3"/>
            <w:tcBorders>
              <w:top w:val="nil"/>
              <w:left w:val="nil"/>
              <w:bottom w:val="nil"/>
              <w:right w:val="nil"/>
            </w:tcBorders>
            <w:shd w:val="clear" w:color="auto" w:fill="auto"/>
            <w:vAlign w:val="bottom"/>
            <w:hideMark/>
          </w:tcPr>
          <w:p w14:paraId="0ACD875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8DF830D" w14:textId="77777777" w:rsidTr="002547B3">
        <w:trPr>
          <w:trHeight w:val="113"/>
        </w:trPr>
        <w:tc>
          <w:tcPr>
            <w:tcW w:w="15360" w:type="dxa"/>
            <w:gridSpan w:val="3"/>
            <w:tcBorders>
              <w:top w:val="nil"/>
              <w:left w:val="nil"/>
              <w:bottom w:val="nil"/>
              <w:right w:val="nil"/>
            </w:tcBorders>
            <w:shd w:val="clear" w:color="auto" w:fill="auto"/>
            <w:vAlign w:val="bottom"/>
            <w:hideMark/>
          </w:tcPr>
          <w:p w14:paraId="48EBCB3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858CFFE"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1B3588C"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66B47611"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03B03"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549F9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6C7BDC0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519584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4226AA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7635C6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29DC5799"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96,7</w:t>
            </w:r>
          </w:p>
        </w:tc>
      </w:tr>
      <w:tr w:rsidR="002547B3" w:rsidRPr="00D44A7C" w14:paraId="25558A2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85D8C5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DEB86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36563C5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73C730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DA0FA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B679D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0A6CB3D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CE143F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514F22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99FD7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519D5C0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1B754C5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F8AA5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6AB255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EC3753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30A4282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FECC1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E8A5C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22CED9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02F16F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4452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CFD570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E00CFC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58F7EC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92267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6DA06A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53F398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61,8</w:t>
            </w:r>
          </w:p>
        </w:tc>
      </w:tr>
      <w:tr w:rsidR="002547B3" w:rsidRPr="00D44A7C" w14:paraId="5B0FEAF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CFEBC9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956D6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692067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140BA7B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B5BB7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2E5340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1E0A813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5C55FD7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E2E130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89D2E4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104B30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86</w:t>
            </w:r>
          </w:p>
        </w:tc>
      </w:tr>
      <w:tr w:rsidR="002547B3" w:rsidRPr="00D44A7C" w14:paraId="4453DEE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9E8E4D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9FF18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102D28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100</w:t>
            </w:r>
          </w:p>
        </w:tc>
      </w:tr>
      <w:tr w:rsidR="002547B3" w:rsidRPr="00D44A7C" w14:paraId="308F74D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09C58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905CD7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EA8108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D44350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816B5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FFB44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9B4198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AB787E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CB3E18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DEEB0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1EB4B6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25B0114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DE6781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D9936B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9D5AF3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93,6</w:t>
            </w:r>
          </w:p>
        </w:tc>
      </w:tr>
      <w:tr w:rsidR="002547B3" w:rsidRPr="00D44A7C" w14:paraId="6A974B8F"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E927B2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8C264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FA5E6E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42B7782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93A968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7AD69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2C4608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BA2686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3884B1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B60F5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9786AB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62E5F166"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08C690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45A4EB5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90,42 (55)</w:t>
            </w:r>
          </w:p>
        </w:tc>
      </w:tr>
    </w:tbl>
    <w:p w14:paraId="2A6AD31D"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196214A" w14:textId="77777777" w:rsidTr="002547B3">
        <w:trPr>
          <w:trHeight w:val="227"/>
        </w:trPr>
        <w:tc>
          <w:tcPr>
            <w:tcW w:w="15360" w:type="dxa"/>
            <w:tcBorders>
              <w:top w:val="nil"/>
              <w:left w:val="nil"/>
              <w:bottom w:val="nil"/>
              <w:right w:val="nil"/>
            </w:tcBorders>
            <w:shd w:val="clear" w:color="auto" w:fill="auto"/>
            <w:vAlign w:val="bottom"/>
            <w:hideMark/>
          </w:tcPr>
          <w:p w14:paraId="5F31B914"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409E7315" w14:textId="77777777" w:rsidTr="002547B3">
        <w:trPr>
          <w:trHeight w:val="227"/>
        </w:trPr>
        <w:tc>
          <w:tcPr>
            <w:tcW w:w="15360" w:type="dxa"/>
            <w:tcBorders>
              <w:top w:val="nil"/>
              <w:left w:val="nil"/>
              <w:bottom w:val="nil"/>
              <w:right w:val="nil"/>
            </w:tcBorders>
            <w:shd w:val="clear" w:color="auto" w:fill="auto"/>
            <w:vAlign w:val="bottom"/>
          </w:tcPr>
          <w:p w14:paraId="4787D25F"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53A0E34" w14:textId="77777777" w:rsidTr="002547B3">
        <w:trPr>
          <w:trHeight w:val="227"/>
        </w:trPr>
        <w:tc>
          <w:tcPr>
            <w:tcW w:w="15360" w:type="dxa"/>
            <w:tcBorders>
              <w:top w:val="nil"/>
              <w:left w:val="nil"/>
              <w:bottom w:val="nil"/>
              <w:right w:val="nil"/>
            </w:tcBorders>
            <w:shd w:val="clear" w:color="auto" w:fill="auto"/>
            <w:vAlign w:val="bottom"/>
          </w:tcPr>
          <w:p w14:paraId="19B1CE0A"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3BB7806D" w14:textId="77777777" w:rsidTr="002547B3">
        <w:trPr>
          <w:trHeight w:val="227"/>
        </w:trPr>
        <w:tc>
          <w:tcPr>
            <w:tcW w:w="15360" w:type="dxa"/>
            <w:tcBorders>
              <w:top w:val="nil"/>
              <w:left w:val="nil"/>
              <w:bottom w:val="nil"/>
              <w:right w:val="nil"/>
            </w:tcBorders>
            <w:shd w:val="clear" w:color="auto" w:fill="auto"/>
            <w:vAlign w:val="bottom"/>
          </w:tcPr>
          <w:p w14:paraId="2F3FC00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229937A7" w14:textId="77777777" w:rsidTr="002547B3">
        <w:trPr>
          <w:trHeight w:val="227"/>
        </w:trPr>
        <w:tc>
          <w:tcPr>
            <w:tcW w:w="15360" w:type="dxa"/>
            <w:tcBorders>
              <w:top w:val="nil"/>
              <w:left w:val="nil"/>
              <w:bottom w:val="nil"/>
              <w:right w:val="nil"/>
            </w:tcBorders>
            <w:shd w:val="clear" w:color="auto" w:fill="auto"/>
            <w:vAlign w:val="bottom"/>
          </w:tcPr>
          <w:p w14:paraId="09C696F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2547B3" w:rsidRPr="00D44A7C" w14:paraId="62F3B67B" w14:textId="77777777" w:rsidTr="002547B3">
        <w:trPr>
          <w:trHeight w:val="227"/>
        </w:trPr>
        <w:tc>
          <w:tcPr>
            <w:tcW w:w="15360" w:type="dxa"/>
            <w:tcBorders>
              <w:top w:val="nil"/>
              <w:left w:val="nil"/>
              <w:bottom w:val="nil"/>
              <w:right w:val="nil"/>
            </w:tcBorders>
            <w:shd w:val="clear" w:color="auto" w:fill="auto"/>
            <w:vAlign w:val="bottom"/>
          </w:tcPr>
          <w:p w14:paraId="6AF8B99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2547B3" w:rsidRPr="00D44A7C" w14:paraId="06A60929" w14:textId="77777777" w:rsidTr="002547B3">
        <w:trPr>
          <w:trHeight w:val="227"/>
        </w:trPr>
        <w:tc>
          <w:tcPr>
            <w:tcW w:w="15360" w:type="dxa"/>
            <w:tcBorders>
              <w:top w:val="nil"/>
              <w:left w:val="nil"/>
              <w:bottom w:val="nil"/>
              <w:right w:val="nil"/>
            </w:tcBorders>
            <w:shd w:val="clear" w:color="auto" w:fill="auto"/>
            <w:vAlign w:val="bottom"/>
          </w:tcPr>
          <w:p w14:paraId="3AAC7F8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41A68FF1" w14:textId="77777777" w:rsidTr="002547B3">
        <w:trPr>
          <w:trHeight w:val="227"/>
        </w:trPr>
        <w:tc>
          <w:tcPr>
            <w:tcW w:w="15360" w:type="dxa"/>
            <w:tcBorders>
              <w:top w:val="nil"/>
              <w:left w:val="nil"/>
              <w:bottom w:val="nil"/>
              <w:right w:val="nil"/>
            </w:tcBorders>
            <w:shd w:val="clear" w:color="auto" w:fill="auto"/>
            <w:vAlign w:val="bottom"/>
          </w:tcPr>
          <w:p w14:paraId="2ABA219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4C091CF" w14:textId="77777777" w:rsidTr="002547B3">
        <w:trPr>
          <w:trHeight w:val="227"/>
        </w:trPr>
        <w:tc>
          <w:tcPr>
            <w:tcW w:w="15360" w:type="dxa"/>
            <w:tcBorders>
              <w:top w:val="nil"/>
              <w:left w:val="nil"/>
              <w:bottom w:val="nil"/>
              <w:right w:val="nil"/>
            </w:tcBorders>
            <w:shd w:val="clear" w:color="auto" w:fill="auto"/>
            <w:vAlign w:val="bottom"/>
          </w:tcPr>
          <w:p w14:paraId="2DECE958"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052B8CCB" w14:textId="77777777" w:rsidTr="002547B3">
        <w:trPr>
          <w:trHeight w:val="227"/>
        </w:trPr>
        <w:tc>
          <w:tcPr>
            <w:tcW w:w="15360" w:type="dxa"/>
            <w:tcBorders>
              <w:top w:val="nil"/>
              <w:left w:val="nil"/>
              <w:bottom w:val="nil"/>
              <w:right w:val="nil"/>
            </w:tcBorders>
            <w:shd w:val="clear" w:color="auto" w:fill="auto"/>
            <w:vAlign w:val="bottom"/>
          </w:tcPr>
          <w:p w14:paraId="1AA69EE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0A7924C9" w14:textId="77777777" w:rsidTr="002547B3">
        <w:trPr>
          <w:trHeight w:val="227"/>
        </w:trPr>
        <w:tc>
          <w:tcPr>
            <w:tcW w:w="15360" w:type="dxa"/>
            <w:tcBorders>
              <w:top w:val="nil"/>
              <w:left w:val="nil"/>
              <w:bottom w:val="nil"/>
              <w:right w:val="nil"/>
            </w:tcBorders>
            <w:shd w:val="clear" w:color="auto" w:fill="auto"/>
            <w:vAlign w:val="bottom"/>
          </w:tcPr>
          <w:p w14:paraId="72C4FF0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5C7C85EC" w14:textId="77777777" w:rsidTr="002547B3">
        <w:trPr>
          <w:trHeight w:val="227"/>
        </w:trPr>
        <w:tc>
          <w:tcPr>
            <w:tcW w:w="15360" w:type="dxa"/>
            <w:tcBorders>
              <w:top w:val="nil"/>
              <w:left w:val="nil"/>
              <w:bottom w:val="nil"/>
              <w:right w:val="nil"/>
            </w:tcBorders>
            <w:shd w:val="clear" w:color="auto" w:fill="auto"/>
            <w:vAlign w:val="bottom"/>
          </w:tcPr>
          <w:p w14:paraId="6484FA2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6FA00934" w14:textId="77777777" w:rsidTr="002547B3">
        <w:trPr>
          <w:trHeight w:val="227"/>
        </w:trPr>
        <w:tc>
          <w:tcPr>
            <w:tcW w:w="15360" w:type="dxa"/>
            <w:tcBorders>
              <w:top w:val="nil"/>
              <w:left w:val="nil"/>
              <w:bottom w:val="nil"/>
              <w:right w:val="nil"/>
            </w:tcBorders>
            <w:shd w:val="clear" w:color="auto" w:fill="auto"/>
            <w:vAlign w:val="bottom"/>
          </w:tcPr>
          <w:p w14:paraId="302AA8F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07A51625" w14:textId="77777777" w:rsidTr="002547B3">
        <w:trPr>
          <w:trHeight w:val="227"/>
        </w:trPr>
        <w:tc>
          <w:tcPr>
            <w:tcW w:w="15360" w:type="dxa"/>
            <w:tcBorders>
              <w:top w:val="nil"/>
              <w:left w:val="nil"/>
              <w:bottom w:val="nil"/>
              <w:right w:val="nil"/>
            </w:tcBorders>
            <w:shd w:val="clear" w:color="auto" w:fill="auto"/>
            <w:vAlign w:val="bottom"/>
          </w:tcPr>
          <w:p w14:paraId="698E000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72C9AA91" w14:textId="77777777" w:rsidTr="002547B3">
        <w:trPr>
          <w:trHeight w:val="227"/>
        </w:trPr>
        <w:tc>
          <w:tcPr>
            <w:tcW w:w="15360" w:type="dxa"/>
            <w:tcBorders>
              <w:top w:val="nil"/>
              <w:left w:val="nil"/>
              <w:bottom w:val="nil"/>
              <w:right w:val="nil"/>
            </w:tcBorders>
            <w:shd w:val="clear" w:color="auto" w:fill="auto"/>
            <w:vAlign w:val="bottom"/>
          </w:tcPr>
          <w:p w14:paraId="634F42F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732764C3" w14:textId="77777777" w:rsidTr="002547B3">
        <w:trPr>
          <w:trHeight w:val="227"/>
        </w:trPr>
        <w:tc>
          <w:tcPr>
            <w:tcW w:w="15360" w:type="dxa"/>
            <w:tcBorders>
              <w:top w:val="nil"/>
              <w:left w:val="nil"/>
              <w:bottom w:val="nil"/>
              <w:right w:val="nil"/>
            </w:tcBorders>
            <w:shd w:val="clear" w:color="auto" w:fill="auto"/>
            <w:vAlign w:val="bottom"/>
          </w:tcPr>
          <w:p w14:paraId="3DA1618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5615EDEA" w14:textId="77777777" w:rsidTr="002547B3">
        <w:trPr>
          <w:trHeight w:val="227"/>
        </w:trPr>
        <w:tc>
          <w:tcPr>
            <w:tcW w:w="15360" w:type="dxa"/>
            <w:tcBorders>
              <w:top w:val="nil"/>
              <w:left w:val="nil"/>
              <w:bottom w:val="nil"/>
              <w:right w:val="nil"/>
            </w:tcBorders>
            <w:shd w:val="clear" w:color="auto" w:fill="auto"/>
            <w:vAlign w:val="bottom"/>
          </w:tcPr>
          <w:p w14:paraId="49517C2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225517DB"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p>
    <w:tbl>
      <w:tblPr>
        <w:tblW w:w="15360" w:type="dxa"/>
        <w:tblLook w:val="04A0" w:firstRow="1" w:lastRow="0" w:firstColumn="1" w:lastColumn="0" w:noHBand="0" w:noVBand="1"/>
      </w:tblPr>
      <w:tblGrid>
        <w:gridCol w:w="409"/>
        <w:gridCol w:w="13058"/>
        <w:gridCol w:w="1893"/>
      </w:tblGrid>
      <w:tr w:rsidR="002547B3" w:rsidRPr="00D44A7C" w14:paraId="2DC33810" w14:textId="77777777" w:rsidTr="002547B3">
        <w:trPr>
          <w:trHeight w:val="227"/>
        </w:trPr>
        <w:tc>
          <w:tcPr>
            <w:tcW w:w="15360" w:type="dxa"/>
            <w:gridSpan w:val="3"/>
            <w:tcBorders>
              <w:top w:val="nil"/>
              <w:left w:val="nil"/>
              <w:bottom w:val="nil"/>
              <w:right w:val="nil"/>
            </w:tcBorders>
            <w:shd w:val="clear" w:color="auto" w:fill="auto"/>
            <w:vAlign w:val="bottom"/>
            <w:hideMark/>
          </w:tcPr>
          <w:p w14:paraId="3580EAF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№118</w:t>
            </w:r>
          </w:p>
        </w:tc>
      </w:tr>
      <w:tr w:rsidR="002547B3" w:rsidRPr="00D44A7C" w14:paraId="05A96162" w14:textId="77777777" w:rsidTr="002547B3">
        <w:trPr>
          <w:trHeight w:val="227"/>
        </w:trPr>
        <w:tc>
          <w:tcPr>
            <w:tcW w:w="15360" w:type="dxa"/>
            <w:gridSpan w:val="3"/>
            <w:tcBorders>
              <w:top w:val="nil"/>
              <w:left w:val="nil"/>
              <w:bottom w:val="nil"/>
              <w:right w:val="nil"/>
            </w:tcBorders>
            <w:shd w:val="clear" w:color="auto" w:fill="auto"/>
            <w:vAlign w:val="bottom"/>
            <w:hideMark/>
          </w:tcPr>
          <w:p w14:paraId="354A7CFA"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63A221AD" w14:textId="77777777" w:rsidTr="002547B3">
        <w:trPr>
          <w:trHeight w:val="227"/>
        </w:trPr>
        <w:tc>
          <w:tcPr>
            <w:tcW w:w="15360" w:type="dxa"/>
            <w:gridSpan w:val="3"/>
            <w:tcBorders>
              <w:top w:val="nil"/>
              <w:left w:val="nil"/>
              <w:bottom w:val="nil"/>
              <w:right w:val="nil"/>
            </w:tcBorders>
            <w:shd w:val="clear" w:color="auto" w:fill="auto"/>
            <w:vAlign w:val="bottom"/>
            <w:hideMark/>
          </w:tcPr>
          <w:p w14:paraId="4E09A8E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715F3EB" w14:textId="77777777" w:rsidTr="002547B3">
        <w:trPr>
          <w:trHeight w:val="113"/>
        </w:trPr>
        <w:tc>
          <w:tcPr>
            <w:tcW w:w="15360" w:type="dxa"/>
            <w:gridSpan w:val="3"/>
            <w:tcBorders>
              <w:top w:val="nil"/>
              <w:left w:val="nil"/>
              <w:bottom w:val="nil"/>
              <w:right w:val="nil"/>
            </w:tcBorders>
            <w:shd w:val="clear" w:color="auto" w:fill="auto"/>
            <w:vAlign w:val="bottom"/>
            <w:hideMark/>
          </w:tcPr>
          <w:p w14:paraId="5DF2CFAC"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E8EAE7A" w14:textId="77777777" w:rsidTr="002547B3">
        <w:trPr>
          <w:trHeight w:val="227"/>
        </w:trPr>
        <w:tc>
          <w:tcPr>
            <w:tcW w:w="15360" w:type="dxa"/>
            <w:gridSpan w:val="3"/>
            <w:tcBorders>
              <w:top w:val="nil"/>
              <w:left w:val="nil"/>
              <w:bottom w:val="nil"/>
              <w:right w:val="nil"/>
            </w:tcBorders>
            <w:shd w:val="clear" w:color="auto" w:fill="auto"/>
            <w:vAlign w:val="bottom"/>
            <w:hideMark/>
          </w:tcPr>
          <w:p w14:paraId="303B509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МАОУ «Прогимназия №360»</w:t>
            </w:r>
          </w:p>
        </w:tc>
      </w:tr>
      <w:tr w:rsidR="002547B3" w:rsidRPr="00D44A7C" w14:paraId="105A300D" w14:textId="77777777" w:rsidTr="002547B3">
        <w:trPr>
          <w:trHeight w:val="227"/>
        </w:trPr>
        <w:tc>
          <w:tcPr>
            <w:tcW w:w="15360" w:type="dxa"/>
            <w:gridSpan w:val="3"/>
            <w:tcBorders>
              <w:top w:val="nil"/>
              <w:left w:val="nil"/>
              <w:bottom w:val="nil"/>
              <w:right w:val="nil"/>
            </w:tcBorders>
            <w:shd w:val="clear" w:color="auto" w:fill="auto"/>
            <w:vAlign w:val="bottom"/>
            <w:hideMark/>
          </w:tcPr>
          <w:p w14:paraId="72C87C6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952E84D" w14:textId="77777777" w:rsidTr="002547B3">
        <w:trPr>
          <w:trHeight w:val="227"/>
        </w:trPr>
        <w:tc>
          <w:tcPr>
            <w:tcW w:w="15360" w:type="dxa"/>
            <w:gridSpan w:val="3"/>
            <w:tcBorders>
              <w:top w:val="nil"/>
              <w:left w:val="nil"/>
              <w:bottom w:val="nil"/>
              <w:right w:val="nil"/>
            </w:tcBorders>
            <w:shd w:val="clear" w:color="auto" w:fill="auto"/>
            <w:vAlign w:val="bottom"/>
            <w:hideMark/>
          </w:tcPr>
          <w:p w14:paraId="6EF21D1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420133, </w:t>
            </w:r>
            <w:proofErr w:type="spellStart"/>
            <w:r w:rsidRPr="00D44A7C">
              <w:rPr>
                <w:rFonts w:ascii="Times New Roman" w:hAnsi="Times New Roman" w:cs="Times New Roman"/>
                <w:color w:val="000000"/>
              </w:rPr>
              <w:t>ул</w:t>
            </w:r>
            <w:proofErr w:type="gramStart"/>
            <w:r w:rsidRPr="00D44A7C">
              <w:rPr>
                <w:rFonts w:ascii="Times New Roman" w:hAnsi="Times New Roman" w:cs="Times New Roman"/>
                <w:color w:val="000000"/>
              </w:rPr>
              <w:t>.А</w:t>
            </w:r>
            <w:proofErr w:type="gramEnd"/>
            <w:r w:rsidRPr="00D44A7C">
              <w:rPr>
                <w:rFonts w:ascii="Times New Roman" w:hAnsi="Times New Roman" w:cs="Times New Roman"/>
                <w:color w:val="000000"/>
              </w:rPr>
              <w:t>доратского</w:t>
            </w:r>
            <w:proofErr w:type="spellEnd"/>
            <w:r w:rsidRPr="00D44A7C">
              <w:rPr>
                <w:rFonts w:ascii="Times New Roman" w:hAnsi="Times New Roman" w:cs="Times New Roman"/>
                <w:color w:val="000000"/>
              </w:rPr>
              <w:t>, д.8а</w:t>
            </w:r>
          </w:p>
        </w:tc>
      </w:tr>
      <w:tr w:rsidR="002547B3" w:rsidRPr="00D44A7C" w14:paraId="01BB14FF" w14:textId="77777777" w:rsidTr="002547B3">
        <w:trPr>
          <w:trHeight w:val="227"/>
        </w:trPr>
        <w:tc>
          <w:tcPr>
            <w:tcW w:w="15360" w:type="dxa"/>
            <w:gridSpan w:val="3"/>
            <w:tcBorders>
              <w:top w:val="nil"/>
              <w:left w:val="nil"/>
              <w:bottom w:val="nil"/>
              <w:right w:val="nil"/>
            </w:tcBorders>
            <w:shd w:val="clear" w:color="auto" w:fill="auto"/>
            <w:vAlign w:val="bottom"/>
            <w:hideMark/>
          </w:tcPr>
          <w:p w14:paraId="5CA6B00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Ф.И.О. руководителя: </w:t>
            </w:r>
            <w:proofErr w:type="spellStart"/>
            <w:r w:rsidRPr="00D44A7C">
              <w:rPr>
                <w:rFonts w:ascii="Times New Roman" w:hAnsi="Times New Roman" w:cs="Times New Roman"/>
                <w:color w:val="000000"/>
              </w:rPr>
              <w:t>Сопромадзе</w:t>
            </w:r>
            <w:proofErr w:type="spellEnd"/>
            <w:r w:rsidRPr="00D44A7C">
              <w:rPr>
                <w:rFonts w:ascii="Times New Roman" w:hAnsi="Times New Roman" w:cs="Times New Roman"/>
                <w:color w:val="000000"/>
              </w:rPr>
              <w:t xml:space="preserve"> Лиана Константиновна</w:t>
            </w:r>
          </w:p>
        </w:tc>
      </w:tr>
      <w:tr w:rsidR="002547B3" w:rsidRPr="00D44A7C" w14:paraId="70CAA204" w14:textId="77777777" w:rsidTr="002547B3">
        <w:trPr>
          <w:trHeight w:val="227"/>
        </w:trPr>
        <w:tc>
          <w:tcPr>
            <w:tcW w:w="15360" w:type="dxa"/>
            <w:gridSpan w:val="3"/>
            <w:tcBorders>
              <w:top w:val="nil"/>
              <w:left w:val="nil"/>
              <w:bottom w:val="nil"/>
              <w:right w:val="nil"/>
            </w:tcBorders>
            <w:shd w:val="clear" w:color="auto" w:fill="auto"/>
            <w:vAlign w:val="bottom"/>
            <w:hideMark/>
          </w:tcPr>
          <w:p w14:paraId="01212D1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521-37-79 521-82-79</w:t>
            </w:r>
          </w:p>
        </w:tc>
      </w:tr>
      <w:tr w:rsidR="002547B3" w:rsidRPr="00D44A7C" w14:paraId="7B06A63A" w14:textId="77777777" w:rsidTr="002547B3">
        <w:trPr>
          <w:trHeight w:val="227"/>
        </w:trPr>
        <w:tc>
          <w:tcPr>
            <w:tcW w:w="15360" w:type="dxa"/>
            <w:gridSpan w:val="3"/>
            <w:tcBorders>
              <w:top w:val="nil"/>
              <w:left w:val="nil"/>
              <w:bottom w:val="nil"/>
              <w:right w:val="nil"/>
            </w:tcBorders>
            <w:shd w:val="clear" w:color="auto" w:fill="auto"/>
            <w:vAlign w:val="bottom"/>
            <w:hideMark/>
          </w:tcPr>
          <w:p w14:paraId="28B6772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03E29F51" w14:textId="77777777" w:rsidTr="002547B3">
        <w:trPr>
          <w:trHeight w:val="113"/>
        </w:trPr>
        <w:tc>
          <w:tcPr>
            <w:tcW w:w="15360" w:type="dxa"/>
            <w:gridSpan w:val="3"/>
            <w:tcBorders>
              <w:top w:val="nil"/>
              <w:left w:val="nil"/>
              <w:bottom w:val="nil"/>
              <w:right w:val="nil"/>
            </w:tcBorders>
            <w:shd w:val="clear" w:color="auto" w:fill="auto"/>
            <w:vAlign w:val="bottom"/>
            <w:hideMark/>
          </w:tcPr>
          <w:p w14:paraId="4923F7B4"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1731745"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806A19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27A4FF3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088F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7A3F9F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8BA8C4B"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0EA137A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FE00FC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1CA894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620255C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95,1</w:t>
            </w:r>
          </w:p>
        </w:tc>
      </w:tr>
      <w:tr w:rsidR="002547B3" w:rsidRPr="00D44A7C" w14:paraId="6C614D6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E0569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E66815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D7C15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7C8493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E461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73006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5DE365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64D7F4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9AECDE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21EE76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6A0EA6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3FFE27D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617DA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C356DD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8C2B09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0D316F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44A39E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E9CC0A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5E9820D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83CB81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8A1BA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953997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3733C5E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104E1E8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C6F1D8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CC8F59"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6BA411D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63,3</w:t>
            </w:r>
          </w:p>
        </w:tc>
      </w:tr>
      <w:tr w:rsidR="002547B3" w:rsidRPr="00D44A7C" w14:paraId="5112C5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F619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F46CC7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A1FCD4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51C3CC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31AB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482DDB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B7F67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1B29AB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F80114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2318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07EF61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6CBDAF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BE6C66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F557E5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DDC6FE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280E3D4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FF155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E2FF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E64474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E8E146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520D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7EE542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D20634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547F53A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BB0A8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4898F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7321030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2B1E77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3B91B9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F64353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225B46A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94,4</w:t>
            </w:r>
          </w:p>
        </w:tc>
      </w:tr>
      <w:tr w:rsidR="002547B3" w:rsidRPr="00D44A7C" w14:paraId="58D7F076"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1E0A34B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956B4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67418D5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60AD4FE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F30BEF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C1C3E9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298F2F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0B60729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3DF6C3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D48751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3FC1DDA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95</w:t>
            </w:r>
          </w:p>
        </w:tc>
      </w:tr>
      <w:tr w:rsidR="002547B3" w:rsidRPr="00D44A7C" w14:paraId="52FDDC2F"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E198D9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05596ED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88,9 (83)</w:t>
            </w:r>
          </w:p>
        </w:tc>
      </w:tr>
    </w:tbl>
    <w:p w14:paraId="6FF4EC1C"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49B77CFC" w14:textId="77777777" w:rsidTr="002547B3">
        <w:trPr>
          <w:trHeight w:val="227"/>
        </w:trPr>
        <w:tc>
          <w:tcPr>
            <w:tcW w:w="15360" w:type="dxa"/>
            <w:tcBorders>
              <w:top w:val="nil"/>
              <w:left w:val="nil"/>
              <w:bottom w:val="nil"/>
              <w:right w:val="nil"/>
            </w:tcBorders>
            <w:shd w:val="clear" w:color="auto" w:fill="auto"/>
            <w:vAlign w:val="bottom"/>
            <w:hideMark/>
          </w:tcPr>
          <w:p w14:paraId="2212E3BD"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DD8D092" w14:textId="77777777" w:rsidTr="002547B3">
        <w:trPr>
          <w:trHeight w:val="227"/>
        </w:trPr>
        <w:tc>
          <w:tcPr>
            <w:tcW w:w="15360" w:type="dxa"/>
            <w:tcBorders>
              <w:top w:val="nil"/>
              <w:left w:val="nil"/>
              <w:bottom w:val="nil"/>
              <w:right w:val="nil"/>
            </w:tcBorders>
            <w:shd w:val="clear" w:color="auto" w:fill="auto"/>
            <w:vAlign w:val="bottom"/>
          </w:tcPr>
          <w:p w14:paraId="1F42B9A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1318DE8A" w14:textId="77777777" w:rsidTr="002547B3">
        <w:trPr>
          <w:trHeight w:val="227"/>
        </w:trPr>
        <w:tc>
          <w:tcPr>
            <w:tcW w:w="15360" w:type="dxa"/>
            <w:tcBorders>
              <w:top w:val="nil"/>
              <w:left w:val="nil"/>
              <w:bottom w:val="nil"/>
              <w:right w:val="nil"/>
            </w:tcBorders>
            <w:shd w:val="clear" w:color="auto" w:fill="auto"/>
            <w:vAlign w:val="bottom"/>
          </w:tcPr>
          <w:p w14:paraId="61C664E0"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570305A" w14:textId="77777777" w:rsidTr="002547B3">
        <w:trPr>
          <w:trHeight w:val="227"/>
        </w:trPr>
        <w:tc>
          <w:tcPr>
            <w:tcW w:w="15360" w:type="dxa"/>
            <w:tcBorders>
              <w:top w:val="nil"/>
              <w:left w:val="nil"/>
              <w:bottom w:val="nil"/>
              <w:right w:val="nil"/>
            </w:tcBorders>
            <w:shd w:val="clear" w:color="auto" w:fill="auto"/>
            <w:vAlign w:val="bottom"/>
          </w:tcPr>
          <w:p w14:paraId="3C1DFC9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297733D8" w14:textId="77777777" w:rsidTr="002547B3">
        <w:trPr>
          <w:trHeight w:val="227"/>
        </w:trPr>
        <w:tc>
          <w:tcPr>
            <w:tcW w:w="15360" w:type="dxa"/>
            <w:tcBorders>
              <w:top w:val="nil"/>
              <w:left w:val="nil"/>
              <w:bottom w:val="nil"/>
              <w:right w:val="nil"/>
            </w:tcBorders>
            <w:shd w:val="clear" w:color="auto" w:fill="auto"/>
            <w:vAlign w:val="bottom"/>
          </w:tcPr>
          <w:p w14:paraId="1BFBE4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коллективный договор</w:t>
            </w:r>
          </w:p>
        </w:tc>
      </w:tr>
      <w:tr w:rsidR="002547B3" w:rsidRPr="00D44A7C" w14:paraId="480F252E" w14:textId="77777777" w:rsidTr="002547B3">
        <w:trPr>
          <w:trHeight w:val="227"/>
        </w:trPr>
        <w:tc>
          <w:tcPr>
            <w:tcW w:w="15360" w:type="dxa"/>
            <w:tcBorders>
              <w:top w:val="nil"/>
              <w:left w:val="nil"/>
              <w:bottom w:val="nil"/>
              <w:right w:val="nil"/>
            </w:tcBorders>
            <w:shd w:val="clear" w:color="auto" w:fill="auto"/>
            <w:vAlign w:val="bottom"/>
          </w:tcPr>
          <w:p w14:paraId="5D0C9DD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3CBFA582" w14:textId="77777777" w:rsidTr="002547B3">
        <w:trPr>
          <w:trHeight w:val="227"/>
        </w:trPr>
        <w:tc>
          <w:tcPr>
            <w:tcW w:w="15360" w:type="dxa"/>
            <w:tcBorders>
              <w:top w:val="nil"/>
              <w:left w:val="nil"/>
              <w:bottom w:val="nil"/>
              <w:right w:val="nil"/>
            </w:tcBorders>
            <w:shd w:val="clear" w:color="auto" w:fill="auto"/>
            <w:vAlign w:val="bottom"/>
          </w:tcPr>
          <w:p w14:paraId="08122FC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ACA41F7" w14:textId="77777777" w:rsidTr="002547B3">
        <w:trPr>
          <w:trHeight w:val="227"/>
        </w:trPr>
        <w:tc>
          <w:tcPr>
            <w:tcW w:w="15360" w:type="dxa"/>
            <w:tcBorders>
              <w:top w:val="nil"/>
              <w:left w:val="nil"/>
              <w:bottom w:val="nil"/>
              <w:right w:val="nil"/>
            </w:tcBorders>
            <w:shd w:val="clear" w:color="auto" w:fill="auto"/>
            <w:vAlign w:val="bottom"/>
          </w:tcPr>
          <w:p w14:paraId="1F3D3941"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29264F43" w14:textId="77777777" w:rsidTr="002547B3">
        <w:trPr>
          <w:trHeight w:val="227"/>
        </w:trPr>
        <w:tc>
          <w:tcPr>
            <w:tcW w:w="15360" w:type="dxa"/>
            <w:tcBorders>
              <w:top w:val="nil"/>
              <w:left w:val="nil"/>
              <w:bottom w:val="nil"/>
              <w:right w:val="nil"/>
            </w:tcBorders>
            <w:shd w:val="clear" w:color="auto" w:fill="auto"/>
            <w:vAlign w:val="bottom"/>
          </w:tcPr>
          <w:p w14:paraId="0C5161E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5CC99DBD" w14:textId="77777777" w:rsidTr="002547B3">
        <w:trPr>
          <w:trHeight w:val="227"/>
        </w:trPr>
        <w:tc>
          <w:tcPr>
            <w:tcW w:w="15360" w:type="dxa"/>
            <w:tcBorders>
              <w:top w:val="nil"/>
              <w:left w:val="nil"/>
              <w:bottom w:val="nil"/>
              <w:right w:val="nil"/>
            </w:tcBorders>
            <w:shd w:val="clear" w:color="auto" w:fill="auto"/>
            <w:vAlign w:val="bottom"/>
          </w:tcPr>
          <w:p w14:paraId="3DBB7D7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709DA9F2" w14:textId="77777777" w:rsidTr="002547B3">
        <w:trPr>
          <w:trHeight w:val="227"/>
        </w:trPr>
        <w:tc>
          <w:tcPr>
            <w:tcW w:w="15360" w:type="dxa"/>
            <w:tcBorders>
              <w:top w:val="nil"/>
              <w:left w:val="nil"/>
              <w:bottom w:val="nil"/>
              <w:right w:val="nil"/>
            </w:tcBorders>
            <w:shd w:val="clear" w:color="auto" w:fill="auto"/>
            <w:vAlign w:val="bottom"/>
          </w:tcPr>
          <w:p w14:paraId="3DB5557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354D0DAF" w14:textId="77777777" w:rsidTr="002547B3">
        <w:trPr>
          <w:trHeight w:val="227"/>
        </w:trPr>
        <w:tc>
          <w:tcPr>
            <w:tcW w:w="15360" w:type="dxa"/>
            <w:tcBorders>
              <w:top w:val="nil"/>
              <w:left w:val="nil"/>
              <w:bottom w:val="nil"/>
              <w:right w:val="nil"/>
            </w:tcBorders>
            <w:shd w:val="clear" w:color="auto" w:fill="auto"/>
            <w:vAlign w:val="bottom"/>
          </w:tcPr>
          <w:p w14:paraId="6B8DADA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0FCF56D" w14:textId="77777777" w:rsidTr="002547B3">
        <w:trPr>
          <w:trHeight w:val="227"/>
        </w:trPr>
        <w:tc>
          <w:tcPr>
            <w:tcW w:w="15360" w:type="dxa"/>
            <w:tcBorders>
              <w:top w:val="nil"/>
              <w:left w:val="nil"/>
              <w:bottom w:val="nil"/>
              <w:right w:val="nil"/>
            </w:tcBorders>
            <w:shd w:val="clear" w:color="auto" w:fill="auto"/>
            <w:vAlign w:val="bottom"/>
          </w:tcPr>
          <w:p w14:paraId="6812B6D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4BC1CF46" w14:textId="77777777" w:rsidTr="002547B3">
        <w:trPr>
          <w:trHeight w:val="227"/>
        </w:trPr>
        <w:tc>
          <w:tcPr>
            <w:tcW w:w="15360" w:type="dxa"/>
            <w:tcBorders>
              <w:top w:val="nil"/>
              <w:left w:val="nil"/>
              <w:bottom w:val="nil"/>
              <w:right w:val="nil"/>
            </w:tcBorders>
            <w:shd w:val="clear" w:color="auto" w:fill="auto"/>
            <w:vAlign w:val="bottom"/>
          </w:tcPr>
          <w:p w14:paraId="73602D9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6BE1C615" w14:textId="77777777" w:rsidTr="002547B3">
        <w:trPr>
          <w:trHeight w:val="227"/>
        </w:trPr>
        <w:tc>
          <w:tcPr>
            <w:tcW w:w="15360" w:type="dxa"/>
            <w:tcBorders>
              <w:top w:val="nil"/>
              <w:left w:val="nil"/>
              <w:bottom w:val="nil"/>
              <w:right w:val="nil"/>
            </w:tcBorders>
            <w:shd w:val="clear" w:color="auto" w:fill="auto"/>
            <w:vAlign w:val="bottom"/>
          </w:tcPr>
          <w:p w14:paraId="65398C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DED1E52" w14:textId="77777777" w:rsidTr="002547B3">
        <w:trPr>
          <w:trHeight w:val="227"/>
        </w:trPr>
        <w:tc>
          <w:tcPr>
            <w:tcW w:w="15360" w:type="dxa"/>
            <w:tcBorders>
              <w:top w:val="nil"/>
              <w:left w:val="nil"/>
              <w:bottom w:val="nil"/>
              <w:right w:val="nil"/>
            </w:tcBorders>
            <w:shd w:val="clear" w:color="auto" w:fill="auto"/>
            <w:vAlign w:val="bottom"/>
          </w:tcPr>
          <w:p w14:paraId="4F78F2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3CB11D2F"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bookmarkStart w:id="1" w:name="_GoBack"/>
      <w:bookmarkEnd w:id="1"/>
    </w:p>
    <w:sectPr w:rsidR="002547B3" w:rsidRPr="00D44A7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EC350" w14:textId="77777777" w:rsidR="00FB051A" w:rsidRDefault="00FB051A" w:rsidP="003A40F1">
      <w:pPr>
        <w:spacing w:after="0" w:line="240" w:lineRule="auto"/>
      </w:pPr>
      <w:r>
        <w:separator/>
      </w:r>
    </w:p>
  </w:endnote>
  <w:endnote w:type="continuationSeparator" w:id="0">
    <w:p w14:paraId="1AE62A7A" w14:textId="77777777" w:rsidR="00FB051A" w:rsidRDefault="00FB051A"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5F4CCE">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5FF56" w14:textId="77777777" w:rsidR="00FB051A" w:rsidRDefault="00FB051A" w:rsidP="003A40F1">
      <w:pPr>
        <w:spacing w:after="0" w:line="240" w:lineRule="auto"/>
      </w:pPr>
      <w:r>
        <w:separator/>
      </w:r>
    </w:p>
  </w:footnote>
  <w:footnote w:type="continuationSeparator" w:id="0">
    <w:p w14:paraId="30C6DA85" w14:textId="77777777" w:rsidR="00FB051A" w:rsidRDefault="00FB051A"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hideSpellingErrors/>
  <w:proofState w:spelling="clean" w:grammar="clean"/>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50D89-4E0C-4AF7-A43C-ACCAAB3A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21811</Words>
  <Characters>124326</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Хлебникова Нина Николаевна</cp:lastModifiedBy>
  <cp:revision>4</cp:revision>
  <cp:lastPrinted>2022-12-03T08:22:00Z</cp:lastPrinted>
  <dcterms:created xsi:type="dcterms:W3CDTF">2022-12-09T12:07:00Z</dcterms:created>
  <dcterms:modified xsi:type="dcterms:W3CDTF">2022-12-09T17:51:00Z</dcterms:modified>
</cp:coreProperties>
</file>